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49" w:rsidRPr="000A3E83" w:rsidRDefault="00C42349" w:rsidP="000A3E83">
      <w:pPr>
        <w:spacing w:line="480" w:lineRule="auto"/>
        <w:contextualSpacing/>
        <w:jc w:val="center"/>
        <w:rPr>
          <w:rFonts w:ascii="Times New Roman" w:hAnsi="Times New Roman" w:cs="Times New Roman"/>
        </w:rPr>
      </w:pPr>
    </w:p>
    <w:p w:rsidR="00C42349" w:rsidRPr="000A3E83" w:rsidRDefault="00C42349" w:rsidP="000A3E83">
      <w:pPr>
        <w:spacing w:line="480" w:lineRule="auto"/>
        <w:contextualSpacing/>
        <w:jc w:val="center"/>
        <w:rPr>
          <w:rFonts w:ascii="Times New Roman" w:hAnsi="Times New Roman" w:cs="Times New Roman"/>
        </w:rPr>
      </w:pPr>
    </w:p>
    <w:p w:rsidR="00C42349" w:rsidRPr="000A3E83" w:rsidRDefault="00C42349" w:rsidP="000A3E83">
      <w:pPr>
        <w:spacing w:line="480" w:lineRule="auto"/>
        <w:contextualSpacing/>
        <w:jc w:val="center"/>
        <w:rPr>
          <w:rFonts w:ascii="Times New Roman" w:hAnsi="Times New Roman" w:cs="Times New Roman"/>
        </w:rPr>
      </w:pPr>
    </w:p>
    <w:p w:rsidR="009A2269" w:rsidRPr="000A3E83" w:rsidRDefault="009029BD" w:rsidP="000A3E83">
      <w:pPr>
        <w:spacing w:line="480" w:lineRule="auto"/>
        <w:jc w:val="center"/>
        <w:rPr>
          <w:rFonts w:ascii="Times New Roman" w:hAnsi="Times New Roman" w:cs="Times New Roman"/>
          <w:b/>
        </w:rPr>
      </w:pPr>
      <w:r w:rsidRPr="000A3E83">
        <w:rPr>
          <w:rFonts w:ascii="Times New Roman" w:hAnsi="Times New Roman" w:cs="Times New Roman"/>
          <w:b/>
        </w:rPr>
        <w:t>Learning Strategies</w:t>
      </w:r>
    </w:p>
    <w:p w:rsidR="00EC04FB" w:rsidRPr="000A3E83" w:rsidRDefault="00EC04FB" w:rsidP="000A3E83">
      <w:pPr>
        <w:spacing w:line="480" w:lineRule="auto"/>
        <w:jc w:val="center"/>
        <w:rPr>
          <w:rFonts w:ascii="Times New Roman" w:hAnsi="Times New Roman" w:cs="Times New Roman"/>
          <w:b/>
        </w:rPr>
      </w:pPr>
    </w:p>
    <w:p w:rsidR="00EC04FB" w:rsidRPr="000A3E83" w:rsidRDefault="00EC04FB" w:rsidP="000A3E83">
      <w:pPr>
        <w:spacing w:line="480" w:lineRule="auto"/>
        <w:jc w:val="center"/>
        <w:rPr>
          <w:rFonts w:ascii="Times New Roman" w:hAnsi="Times New Roman" w:cs="Times New Roman"/>
          <w:b/>
        </w:rPr>
      </w:pPr>
    </w:p>
    <w:p w:rsidR="00EC04FB" w:rsidRPr="000A3E83" w:rsidRDefault="00EC04FB" w:rsidP="000A3E83">
      <w:pPr>
        <w:spacing w:line="480" w:lineRule="auto"/>
        <w:jc w:val="center"/>
        <w:rPr>
          <w:rFonts w:ascii="Times New Roman" w:hAnsi="Times New Roman" w:cs="Times New Roman"/>
          <w:bCs/>
          <w:lang w:eastAsia="en-GB"/>
        </w:rPr>
      </w:pPr>
      <w:r w:rsidRPr="000A3E83">
        <w:rPr>
          <w:rFonts w:ascii="Times New Roman" w:hAnsi="Times New Roman" w:cs="Times New Roman"/>
          <w:bCs/>
          <w:lang w:eastAsia="en-GB"/>
        </w:rPr>
        <w:t>Student’s First Name, Middle Initial(s), Last Name</w:t>
      </w:r>
    </w:p>
    <w:p w:rsidR="00EC04FB" w:rsidRPr="000A3E83" w:rsidRDefault="00EC04FB" w:rsidP="000A3E83">
      <w:pPr>
        <w:spacing w:line="480" w:lineRule="auto"/>
        <w:jc w:val="center"/>
        <w:rPr>
          <w:rFonts w:ascii="Times New Roman" w:hAnsi="Times New Roman" w:cs="Times New Roman"/>
          <w:bCs/>
          <w:lang w:eastAsia="en-GB"/>
        </w:rPr>
      </w:pPr>
      <w:r w:rsidRPr="000A3E83">
        <w:rPr>
          <w:rFonts w:ascii="Times New Roman" w:hAnsi="Times New Roman" w:cs="Times New Roman"/>
          <w:bCs/>
          <w:lang w:eastAsia="en-GB"/>
        </w:rPr>
        <w:t>Institutional Affiliation</w:t>
      </w:r>
    </w:p>
    <w:p w:rsidR="00EC04FB" w:rsidRPr="000A3E83" w:rsidRDefault="00EC04FB" w:rsidP="000A3E83">
      <w:pPr>
        <w:spacing w:line="480" w:lineRule="auto"/>
        <w:jc w:val="center"/>
        <w:rPr>
          <w:rFonts w:ascii="Times New Roman" w:hAnsi="Times New Roman" w:cs="Times New Roman"/>
          <w:bCs/>
          <w:lang w:eastAsia="en-GB"/>
        </w:rPr>
      </w:pPr>
      <w:r w:rsidRPr="000A3E83">
        <w:rPr>
          <w:rFonts w:ascii="Times New Roman" w:hAnsi="Times New Roman" w:cs="Times New Roman"/>
          <w:bCs/>
          <w:lang w:eastAsia="en-GB"/>
        </w:rPr>
        <w:t xml:space="preserve">Course Number and Name </w:t>
      </w:r>
    </w:p>
    <w:p w:rsidR="00EC04FB" w:rsidRPr="000A3E83" w:rsidRDefault="00EC04FB" w:rsidP="000A3E83">
      <w:pPr>
        <w:spacing w:line="480" w:lineRule="auto"/>
        <w:jc w:val="center"/>
        <w:rPr>
          <w:rFonts w:ascii="Times New Roman" w:hAnsi="Times New Roman" w:cs="Times New Roman"/>
          <w:bCs/>
          <w:lang w:eastAsia="en-GB"/>
        </w:rPr>
      </w:pPr>
      <w:r w:rsidRPr="000A3E83">
        <w:rPr>
          <w:rFonts w:ascii="Times New Roman" w:hAnsi="Times New Roman" w:cs="Times New Roman"/>
          <w:bCs/>
          <w:lang w:eastAsia="en-GB"/>
        </w:rPr>
        <w:t>Instructor’s Name and Title</w:t>
      </w:r>
    </w:p>
    <w:p w:rsidR="00EC04FB" w:rsidRPr="000A3E83" w:rsidRDefault="00EC04FB" w:rsidP="000A3E83">
      <w:pPr>
        <w:spacing w:line="480" w:lineRule="auto"/>
        <w:jc w:val="center"/>
        <w:rPr>
          <w:rFonts w:ascii="Times New Roman" w:hAnsi="Times New Roman" w:cs="Times New Roman"/>
          <w:bCs/>
          <w:lang w:eastAsia="en-GB"/>
        </w:rPr>
      </w:pPr>
      <w:r w:rsidRPr="000A3E83">
        <w:rPr>
          <w:rFonts w:ascii="Times New Roman" w:hAnsi="Times New Roman" w:cs="Times New Roman"/>
          <w:bCs/>
          <w:lang w:eastAsia="en-GB"/>
        </w:rPr>
        <w:t>Assignment Due Date</w:t>
      </w:r>
    </w:p>
    <w:p w:rsidR="00B0700B" w:rsidRPr="000A3E83" w:rsidRDefault="00B0700B" w:rsidP="000A3E83">
      <w:pPr>
        <w:spacing w:line="480" w:lineRule="auto"/>
        <w:contextualSpacing/>
        <w:rPr>
          <w:rFonts w:ascii="Times New Roman" w:hAnsi="Times New Roman" w:cs="Times New Roman"/>
        </w:rPr>
      </w:pPr>
    </w:p>
    <w:p w:rsidR="00EC04FB" w:rsidRPr="000A3E83" w:rsidRDefault="00EC04FB" w:rsidP="000A3E83">
      <w:pPr>
        <w:spacing w:line="480" w:lineRule="auto"/>
        <w:contextualSpacing/>
        <w:rPr>
          <w:rFonts w:ascii="Times New Roman" w:hAnsi="Times New Roman" w:cs="Times New Roman"/>
        </w:rPr>
      </w:pPr>
      <w:r w:rsidRPr="000A3E83">
        <w:rPr>
          <w:rFonts w:ascii="Times New Roman" w:hAnsi="Times New Roman" w:cs="Times New Roman"/>
          <w:b/>
        </w:rPr>
        <w:br w:type="page"/>
      </w:r>
    </w:p>
    <w:p w:rsidR="009029BD" w:rsidRPr="000A3E83" w:rsidRDefault="009029BD" w:rsidP="000A3E83">
      <w:pPr>
        <w:spacing w:line="480" w:lineRule="auto"/>
        <w:jc w:val="center"/>
        <w:rPr>
          <w:rFonts w:ascii="Times New Roman" w:hAnsi="Times New Roman" w:cs="Times New Roman"/>
          <w:b/>
        </w:rPr>
      </w:pPr>
      <w:r w:rsidRPr="000A3E83">
        <w:rPr>
          <w:rFonts w:ascii="Times New Roman" w:hAnsi="Times New Roman" w:cs="Times New Roman"/>
          <w:b/>
        </w:rPr>
        <w:lastRenderedPageBreak/>
        <w:t>Learning Strategies</w:t>
      </w:r>
    </w:p>
    <w:p w:rsidR="000A3E83" w:rsidRPr="000A3E83" w:rsidRDefault="00495D69" w:rsidP="000A3E83">
      <w:pPr>
        <w:spacing w:line="480" w:lineRule="auto"/>
        <w:rPr>
          <w:rFonts w:ascii="Times New Roman" w:hAnsi="Times New Roman" w:cs="Times New Roman"/>
        </w:rPr>
      </w:pPr>
      <w:r w:rsidRPr="000A3E83">
        <w:rPr>
          <w:rFonts w:ascii="Times New Roman" w:hAnsi="Times New Roman" w:cs="Times New Roman"/>
          <w:b/>
        </w:rPr>
        <w:tab/>
      </w:r>
      <w:r w:rsidR="000A3E83" w:rsidRPr="000A3E83">
        <w:rPr>
          <w:rFonts w:ascii="Times New Roman" w:hAnsi="Times New Roman" w:cs="Times New Roman"/>
        </w:rPr>
        <w:t>Learning can be described as the active process of understanding particular concepts or ideas and interpreting one's language. The knowledge acquired is then used to improve one's competence in structuring the reality in a specific context. The concept of taking better notes is better utilized in class situations, and it involves creating a summary of what is being taught by a teacher or instructor. Note-taking works well when the notes are clear and well structured so that revisiting them is made more comfortable, as in my classmate's case back in high school.</w:t>
      </w:r>
    </w:p>
    <w:p w:rsidR="000A3E83" w:rsidRPr="000A3E83" w:rsidRDefault="000A3E83" w:rsidP="000A3E83">
      <w:pPr>
        <w:spacing w:line="480" w:lineRule="auto"/>
        <w:rPr>
          <w:rFonts w:ascii="Times New Roman" w:hAnsi="Times New Roman" w:cs="Times New Roman"/>
        </w:rPr>
      </w:pPr>
      <w:r w:rsidRPr="000A3E83">
        <w:rPr>
          <w:rFonts w:ascii="Times New Roman" w:hAnsi="Times New Roman" w:cs="Times New Roman"/>
        </w:rPr>
        <w:tab/>
        <w:t>After careful observation of a student in the class, I realized that his professional note-taking skills played a huge role in understanding the concepts taught. From my observation, I noticed that the student was skilled at note-taking because he completed allocated study assignments before class to understand the main ideas behind the concepts. Also, he reviewed previous class notes to create a foundation for acquiring new informational knowledge (Dembo &amp; Seli, 2016). The student made sure that he was well equipped before any class to avoid any distractions that may hamper note-taking and the general learning process.</w:t>
      </w:r>
    </w:p>
    <w:p w:rsidR="000A3E83" w:rsidRPr="000A3E83" w:rsidRDefault="000A3E83" w:rsidP="000A3E83">
      <w:pPr>
        <w:spacing w:line="480" w:lineRule="auto"/>
        <w:rPr>
          <w:rFonts w:ascii="Times New Roman" w:hAnsi="Times New Roman" w:cs="Times New Roman"/>
        </w:rPr>
      </w:pPr>
      <w:r w:rsidRPr="000A3E83">
        <w:rPr>
          <w:rFonts w:ascii="Times New Roman" w:hAnsi="Times New Roman" w:cs="Times New Roman"/>
        </w:rPr>
        <w:tab/>
        <w:t>The student carefully listened to the instructor and focused on pinning main detailed ideas before laying them down on his notebook. This strategy helped him because it helped him create an outline of the topics discussed and keep track of the lessons taught. Similarly, he summarized the supporting details into short sentences and used abbreviations where necessary. However, he had to understand particular concepts well to connect them to abbreviations because abbreviations were easy to confess or confuse in case he did not comprehend the main ideas.</w:t>
      </w:r>
    </w:p>
    <w:p w:rsidR="000A3E83" w:rsidRPr="000A3E83" w:rsidRDefault="000A3E83" w:rsidP="000A3E83">
      <w:pPr>
        <w:spacing w:line="480" w:lineRule="auto"/>
        <w:rPr>
          <w:rFonts w:ascii="Times New Roman" w:hAnsi="Times New Roman" w:cs="Times New Roman"/>
        </w:rPr>
      </w:pPr>
      <w:r w:rsidRPr="000A3E83">
        <w:rPr>
          <w:rFonts w:ascii="Times New Roman" w:hAnsi="Times New Roman" w:cs="Times New Roman"/>
        </w:rPr>
        <w:tab/>
        <w:t>Another meaningful way that the student preferred his note-taking capabilities is to review his notes from recent classes and edit whenever necessary. He made use of note comparisons with fellow students, including myself</w:t>
      </w:r>
      <w:r>
        <w:rPr>
          <w:rFonts w:ascii="Times New Roman" w:hAnsi="Times New Roman" w:cs="Times New Roman"/>
        </w:rPr>
        <w:t xml:space="preserve"> (Martin &amp; Bolliger, 2018)</w:t>
      </w:r>
      <w:r w:rsidRPr="000A3E83">
        <w:rPr>
          <w:rFonts w:ascii="Times New Roman" w:hAnsi="Times New Roman" w:cs="Times New Roman"/>
        </w:rPr>
        <w:t xml:space="preserve">. A discussion of </w:t>
      </w:r>
      <w:r w:rsidRPr="000A3E83">
        <w:rPr>
          <w:rFonts w:ascii="Times New Roman" w:hAnsi="Times New Roman" w:cs="Times New Roman"/>
        </w:rPr>
        <w:lastRenderedPageBreak/>
        <w:t>how his notes differed from those of other students helped him generate new class lessons' perspectives.</w:t>
      </w:r>
    </w:p>
    <w:p w:rsidR="00F226B3" w:rsidRPr="000A3E83" w:rsidRDefault="000A3E83" w:rsidP="000A3E83">
      <w:pPr>
        <w:spacing w:line="480" w:lineRule="auto"/>
        <w:rPr>
          <w:rFonts w:ascii="Times New Roman" w:hAnsi="Times New Roman" w:cs="Times New Roman"/>
        </w:rPr>
      </w:pPr>
      <w:r w:rsidRPr="000A3E83">
        <w:rPr>
          <w:rFonts w:ascii="Times New Roman" w:hAnsi="Times New Roman" w:cs="Times New Roman"/>
        </w:rPr>
        <w:tab/>
        <w:t>As a result, my high school classmate learned effectively by employing professional note-taking practices and structuring notes that are clear and concise. The note-taking strategies range from preparing to map them out to structuring them on a notebook.  Employing these strategies is a helpful tool for students or any other individual willing to learn faster and more efficiently.</w:t>
      </w:r>
    </w:p>
    <w:p w:rsidR="00974007" w:rsidRPr="000A3E83" w:rsidRDefault="00974007" w:rsidP="000A3E83">
      <w:pPr>
        <w:spacing w:line="480" w:lineRule="auto"/>
        <w:rPr>
          <w:rFonts w:ascii="Times New Roman" w:hAnsi="Times New Roman" w:cs="Times New Roman"/>
        </w:rPr>
      </w:pPr>
      <w:r w:rsidRPr="000A3E83">
        <w:rPr>
          <w:rFonts w:ascii="Times New Roman" w:hAnsi="Times New Roman" w:cs="Times New Roman"/>
        </w:rPr>
        <w:tab/>
        <w:t xml:space="preserve"> </w:t>
      </w:r>
    </w:p>
    <w:p w:rsidR="00C230EA" w:rsidRPr="000A3E83" w:rsidRDefault="00C230EA" w:rsidP="000A3E83">
      <w:pPr>
        <w:spacing w:line="480" w:lineRule="auto"/>
        <w:rPr>
          <w:rFonts w:ascii="Times New Roman" w:hAnsi="Times New Roman" w:cs="Times New Roman"/>
        </w:rPr>
      </w:pPr>
      <w:r w:rsidRPr="000A3E83">
        <w:rPr>
          <w:rFonts w:ascii="Times New Roman" w:hAnsi="Times New Roman" w:cs="Times New Roman"/>
          <w:b/>
        </w:rPr>
        <w:tab/>
      </w:r>
    </w:p>
    <w:p w:rsidR="007A5E46" w:rsidRPr="000A3E83" w:rsidRDefault="00F830B3" w:rsidP="000A3E83">
      <w:pPr>
        <w:spacing w:line="480" w:lineRule="auto"/>
        <w:rPr>
          <w:rFonts w:ascii="Times New Roman" w:hAnsi="Times New Roman" w:cs="Times New Roman"/>
          <w:bCs/>
        </w:rPr>
      </w:pPr>
      <w:r w:rsidRPr="000A3E83">
        <w:rPr>
          <w:rFonts w:ascii="Times New Roman" w:hAnsi="Times New Roman" w:cs="Times New Roman"/>
          <w:b/>
        </w:rPr>
        <w:tab/>
      </w:r>
    </w:p>
    <w:p w:rsidR="00046EF5" w:rsidRPr="000A3E83" w:rsidRDefault="00046EF5" w:rsidP="000A3E83">
      <w:pPr>
        <w:spacing w:line="480" w:lineRule="auto"/>
        <w:rPr>
          <w:rFonts w:ascii="Times New Roman" w:hAnsi="Times New Roman" w:cs="Times New Roman"/>
          <w:bCs/>
        </w:rPr>
      </w:pPr>
    </w:p>
    <w:p w:rsidR="00966441" w:rsidRPr="000A3E83" w:rsidRDefault="00966441" w:rsidP="000A3E83">
      <w:pPr>
        <w:spacing w:line="480" w:lineRule="auto"/>
        <w:rPr>
          <w:rFonts w:ascii="Times New Roman" w:hAnsi="Times New Roman" w:cs="Times New Roman"/>
          <w:bCs/>
        </w:rPr>
      </w:pPr>
    </w:p>
    <w:p w:rsidR="00B44E33" w:rsidRPr="000A3E83" w:rsidRDefault="00B44E33" w:rsidP="000A3E83">
      <w:pPr>
        <w:spacing w:line="480" w:lineRule="auto"/>
        <w:rPr>
          <w:rFonts w:ascii="Times New Roman" w:hAnsi="Times New Roman" w:cs="Times New Roman"/>
          <w:bCs/>
        </w:rPr>
      </w:pPr>
      <w:r w:rsidRPr="000A3E83">
        <w:rPr>
          <w:rFonts w:ascii="Times New Roman" w:hAnsi="Times New Roman" w:cs="Times New Roman"/>
          <w:bCs/>
        </w:rPr>
        <w:tab/>
      </w:r>
    </w:p>
    <w:p w:rsidR="00135772" w:rsidRPr="000A3E83" w:rsidRDefault="00DC2246" w:rsidP="000A3E83">
      <w:pPr>
        <w:spacing w:line="480" w:lineRule="auto"/>
        <w:rPr>
          <w:rFonts w:ascii="Times New Roman" w:hAnsi="Times New Roman" w:cs="Times New Roman"/>
          <w:bCs/>
        </w:rPr>
      </w:pPr>
      <w:r w:rsidRPr="000A3E83">
        <w:rPr>
          <w:rFonts w:ascii="Times New Roman" w:hAnsi="Times New Roman" w:cs="Times New Roman"/>
          <w:bCs/>
        </w:rPr>
        <w:t>.</w:t>
      </w:r>
    </w:p>
    <w:p w:rsidR="00DC2246" w:rsidRPr="000A3E83" w:rsidRDefault="00DC2246" w:rsidP="000A3E83">
      <w:pPr>
        <w:spacing w:line="480" w:lineRule="auto"/>
        <w:rPr>
          <w:rFonts w:ascii="Times New Roman" w:hAnsi="Times New Roman" w:cs="Times New Roman"/>
          <w:bCs/>
        </w:rPr>
      </w:pPr>
    </w:p>
    <w:p w:rsidR="00FD0BD2" w:rsidRPr="000A3E83" w:rsidRDefault="00FD0BD2" w:rsidP="000A3E83">
      <w:pPr>
        <w:spacing w:line="480" w:lineRule="auto"/>
        <w:jc w:val="center"/>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p>
    <w:p w:rsidR="000A3E83" w:rsidRPr="000A3E83" w:rsidRDefault="000A3E83" w:rsidP="000A3E83">
      <w:pPr>
        <w:spacing w:line="480" w:lineRule="auto"/>
        <w:rPr>
          <w:rFonts w:ascii="Times New Roman" w:hAnsi="Times New Roman" w:cs="Times New Roman"/>
          <w:b/>
        </w:rPr>
      </w:pPr>
    </w:p>
    <w:p w:rsidR="000A3E83" w:rsidRPr="000A3E83" w:rsidRDefault="000A3E83" w:rsidP="000A3E83">
      <w:pPr>
        <w:spacing w:line="480" w:lineRule="auto"/>
        <w:rPr>
          <w:rFonts w:ascii="Times New Roman" w:hAnsi="Times New Roman" w:cs="Times New Roman"/>
          <w:b/>
        </w:rPr>
      </w:pPr>
    </w:p>
    <w:p w:rsidR="00FD0BD2" w:rsidRPr="000A3E83" w:rsidRDefault="00FD0BD2" w:rsidP="000A3E83">
      <w:pPr>
        <w:spacing w:line="480" w:lineRule="auto"/>
        <w:jc w:val="center"/>
        <w:rPr>
          <w:rFonts w:ascii="Times New Roman" w:hAnsi="Times New Roman" w:cs="Times New Roman"/>
          <w:b/>
        </w:rPr>
      </w:pPr>
      <w:r w:rsidRPr="000A3E83">
        <w:rPr>
          <w:rFonts w:ascii="Times New Roman" w:hAnsi="Times New Roman" w:cs="Times New Roman"/>
          <w:b/>
        </w:rPr>
        <w:lastRenderedPageBreak/>
        <w:t>References</w:t>
      </w:r>
    </w:p>
    <w:p w:rsidR="000A3E83" w:rsidRPr="000A3E83" w:rsidRDefault="000A3E83" w:rsidP="000A3E83">
      <w:pPr>
        <w:spacing w:line="480" w:lineRule="auto"/>
        <w:ind w:left="567" w:hanging="567"/>
        <w:rPr>
          <w:rFonts w:ascii="Times New Roman" w:hAnsi="Times New Roman" w:cs="Times New Roman"/>
          <w:color w:val="000000"/>
          <w:shd w:val="clear" w:color="auto" w:fill="FFFFFF"/>
        </w:rPr>
      </w:pPr>
      <w:r w:rsidRPr="000A3E83">
        <w:rPr>
          <w:rFonts w:ascii="Times New Roman" w:hAnsi="Times New Roman" w:cs="Times New Roman"/>
          <w:color w:val="000000"/>
          <w:shd w:val="clear" w:color="auto" w:fill="FFFFFF"/>
        </w:rPr>
        <w:t xml:space="preserve">Dembo, M. H., &amp; Seli, H. (2016). </w:t>
      </w:r>
      <w:r w:rsidRPr="000A3E83">
        <w:rPr>
          <w:rStyle w:val="Emphasis"/>
          <w:rFonts w:ascii="Times New Roman" w:hAnsi="Times New Roman" w:cs="Times New Roman"/>
          <w:color w:val="000000"/>
        </w:rPr>
        <w:t>Motivation and learning strategies for college success: A focus on self-regulated learning</w:t>
      </w:r>
      <w:r w:rsidRPr="000A3E83">
        <w:rPr>
          <w:rFonts w:ascii="Times New Roman" w:hAnsi="Times New Roman" w:cs="Times New Roman"/>
          <w:color w:val="000000"/>
          <w:shd w:val="clear" w:color="auto" w:fill="FFFFFF"/>
        </w:rPr>
        <w:t>. Routledge.</w:t>
      </w:r>
    </w:p>
    <w:p w:rsidR="000A3E83" w:rsidRPr="000A3E83" w:rsidRDefault="000A3E83" w:rsidP="000A3E83">
      <w:pPr>
        <w:spacing w:line="480" w:lineRule="auto"/>
        <w:ind w:left="567" w:hanging="567"/>
        <w:rPr>
          <w:rFonts w:ascii="Times New Roman" w:hAnsi="Times New Roman" w:cs="Times New Roman"/>
          <w:b/>
        </w:rPr>
      </w:pPr>
      <w:r w:rsidRPr="000A3E83">
        <w:rPr>
          <w:rFonts w:ascii="Times New Roman" w:hAnsi="Times New Roman" w:cs="Times New Roman"/>
          <w:color w:val="000000"/>
          <w:shd w:val="clear" w:color="auto" w:fill="FFFFFF"/>
        </w:rPr>
        <w:t xml:space="preserve">Martin, F., &amp; Bolliger, D. U. (2018). Engagement matters: Student perceptions on the importance of engagement strategies in the online learning environment. </w:t>
      </w:r>
      <w:r w:rsidRPr="000A3E83">
        <w:rPr>
          <w:rStyle w:val="Emphasis"/>
          <w:rFonts w:ascii="Times New Roman" w:hAnsi="Times New Roman" w:cs="Times New Roman"/>
          <w:color w:val="000000"/>
        </w:rPr>
        <w:t>Online Learning</w:t>
      </w:r>
      <w:r w:rsidRPr="000A3E83">
        <w:rPr>
          <w:rFonts w:ascii="Times New Roman" w:hAnsi="Times New Roman" w:cs="Times New Roman"/>
          <w:color w:val="000000"/>
          <w:shd w:val="clear" w:color="auto" w:fill="FFFFFF"/>
        </w:rPr>
        <w:t xml:space="preserve">, </w:t>
      </w:r>
      <w:r w:rsidRPr="000A3E83">
        <w:rPr>
          <w:rStyle w:val="Emphasis"/>
          <w:rFonts w:ascii="Times New Roman" w:hAnsi="Times New Roman" w:cs="Times New Roman"/>
          <w:color w:val="000000"/>
        </w:rPr>
        <w:t>22</w:t>
      </w:r>
      <w:r w:rsidRPr="000A3E83">
        <w:rPr>
          <w:rFonts w:ascii="Times New Roman" w:hAnsi="Times New Roman" w:cs="Times New Roman"/>
          <w:color w:val="000000"/>
          <w:shd w:val="clear" w:color="auto" w:fill="FFFFFF"/>
        </w:rPr>
        <w:t xml:space="preserve">(1). </w:t>
      </w:r>
      <w:hyperlink r:id="rId8" w:history="1">
        <w:r w:rsidRPr="000A3E83">
          <w:rPr>
            <w:rStyle w:val="Hyperlink"/>
            <w:rFonts w:ascii="Times New Roman" w:hAnsi="Times New Roman" w:cs="Times New Roman"/>
            <w:color w:val="000000"/>
          </w:rPr>
          <w:t>https://doi.org/10.24059/olj.v22i1.1092</w:t>
        </w:r>
      </w:hyperlink>
    </w:p>
    <w:p w:rsidR="006A3D84" w:rsidRPr="000A3E83" w:rsidRDefault="006A3D84" w:rsidP="000A3E83">
      <w:pPr>
        <w:tabs>
          <w:tab w:val="left" w:pos="5509"/>
        </w:tabs>
        <w:spacing w:line="480" w:lineRule="auto"/>
        <w:contextualSpacing/>
        <w:rPr>
          <w:rFonts w:ascii="Times New Roman" w:hAnsi="Times New Roman" w:cs="Times New Roman"/>
        </w:rPr>
      </w:pPr>
    </w:p>
    <w:p w:rsidR="009C08D8" w:rsidRPr="000A3E83" w:rsidRDefault="009C08D8" w:rsidP="000A3E83">
      <w:pPr>
        <w:tabs>
          <w:tab w:val="left" w:pos="5509"/>
        </w:tabs>
        <w:spacing w:line="480" w:lineRule="auto"/>
        <w:contextualSpacing/>
        <w:rPr>
          <w:rFonts w:ascii="Times New Roman" w:hAnsi="Times New Roman" w:cs="Times New Roman"/>
        </w:rPr>
      </w:pPr>
    </w:p>
    <w:p w:rsidR="009C08D8" w:rsidRPr="000A3E83" w:rsidRDefault="009C08D8" w:rsidP="000A3E83">
      <w:pPr>
        <w:tabs>
          <w:tab w:val="left" w:pos="5509"/>
        </w:tabs>
        <w:spacing w:line="480" w:lineRule="auto"/>
        <w:contextualSpacing/>
        <w:rPr>
          <w:rFonts w:ascii="Times New Roman" w:hAnsi="Times New Roman" w:cs="Times New Roman"/>
        </w:rPr>
      </w:pPr>
    </w:p>
    <w:p w:rsidR="006C2CC4" w:rsidRPr="000A3E83" w:rsidRDefault="006C2CC4" w:rsidP="000A3E83">
      <w:pPr>
        <w:spacing w:line="480" w:lineRule="auto"/>
        <w:contextualSpacing/>
        <w:rPr>
          <w:rFonts w:ascii="Times New Roman" w:hAnsi="Times New Roman" w:cs="Times New Roman"/>
        </w:rPr>
      </w:pPr>
    </w:p>
    <w:sectPr w:rsidR="006C2CC4" w:rsidRPr="000A3E83" w:rsidSect="00FA36F4">
      <w:headerReference w:type="default" r:id="rId9"/>
      <w:headerReference w:type="first" r:id="rId10"/>
      <w:pgSz w:w="12240" w:h="15840"/>
      <w:pgMar w:top="1440" w:right="144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355F" w:rsidRDefault="004B355F" w:rsidP="00105792">
      <w:r>
        <w:separator/>
      </w:r>
    </w:p>
  </w:endnote>
  <w:endnote w:type="continuationSeparator" w:id="1">
    <w:p w:rsidR="004B355F" w:rsidRDefault="004B355F" w:rsidP="0010579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355F" w:rsidRDefault="004B355F" w:rsidP="00105792">
      <w:r>
        <w:separator/>
      </w:r>
    </w:p>
  </w:footnote>
  <w:footnote w:type="continuationSeparator" w:id="1">
    <w:p w:rsidR="004B355F" w:rsidRDefault="004B355F" w:rsidP="00105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28" w:rsidRPr="00C42349" w:rsidRDefault="00820228" w:rsidP="007822E6">
    <w:pPr>
      <w:pStyle w:val="Header"/>
      <w:tabs>
        <w:tab w:val="clear" w:pos="4513"/>
        <w:tab w:val="clear" w:pos="9026"/>
        <w:tab w:val="right" w:pos="9356"/>
      </w:tabs>
      <w:rPr>
        <w:rFonts w:ascii="Times New Roman" w:hAnsi="Times New Roman" w:cs="Times New Roman"/>
      </w:rPr>
    </w:pPr>
    <w:r>
      <w:rPr>
        <w:rFonts w:ascii="Times New Roman" w:hAnsi="Times New Roman" w:cs="Times New Roman"/>
      </w:rPr>
      <w:tab/>
    </w:r>
    <w:r w:rsidR="009C010E" w:rsidRPr="00DC51C4">
      <w:rPr>
        <w:rFonts w:ascii="Times New Roman" w:hAnsi="Times New Roman" w:cs="Times New Roman"/>
      </w:rPr>
      <w:fldChar w:fldCharType="begin"/>
    </w:r>
    <w:r w:rsidRPr="00DC51C4">
      <w:rPr>
        <w:rFonts w:ascii="Times New Roman" w:hAnsi="Times New Roman" w:cs="Times New Roman"/>
      </w:rPr>
      <w:instrText xml:space="preserve"> PAGE   \* MERGEFORMAT </w:instrText>
    </w:r>
    <w:r w:rsidR="009C010E" w:rsidRPr="00DC51C4">
      <w:rPr>
        <w:rFonts w:ascii="Times New Roman" w:hAnsi="Times New Roman" w:cs="Times New Roman"/>
      </w:rPr>
      <w:fldChar w:fldCharType="separate"/>
    </w:r>
    <w:r w:rsidR="000A3E83">
      <w:rPr>
        <w:rFonts w:ascii="Times New Roman" w:hAnsi="Times New Roman" w:cs="Times New Roman"/>
        <w:noProof/>
      </w:rPr>
      <w:t>4</w:t>
    </w:r>
    <w:r w:rsidR="009C010E" w:rsidRPr="00DC51C4">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B" w:rsidRDefault="00EC04FB" w:rsidP="007822E6">
    <w:pPr>
      <w:pStyle w:val="Header"/>
      <w:tabs>
        <w:tab w:val="clear" w:pos="4513"/>
        <w:tab w:val="clear" w:pos="9026"/>
        <w:tab w:val="right" w:pos="9356"/>
      </w:tabs>
      <w:rPr>
        <w:rFonts w:ascii="Times New Roman" w:hAnsi="Times New Roman" w:cs="Times New Roman"/>
      </w:rPr>
    </w:pPr>
  </w:p>
  <w:p w:rsidR="00820228" w:rsidRPr="00923B5A" w:rsidRDefault="00820228" w:rsidP="007822E6">
    <w:pPr>
      <w:pStyle w:val="Header"/>
      <w:tabs>
        <w:tab w:val="clear" w:pos="4513"/>
        <w:tab w:val="clear" w:pos="9026"/>
        <w:tab w:val="right" w:pos="9356"/>
      </w:tabs>
    </w:pPr>
    <w:r w:rsidRPr="00923B5A">
      <w:rPr>
        <w:rFonts w:ascii="Times New Roman" w:hAnsi="Times New Roman" w:cs="Times New Roman"/>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2"/>
    <w:multiLevelType w:val="hybridMultilevel"/>
    <w:tmpl w:val="00000002"/>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3"/>
    <w:multiLevelType w:val="hybridMultilevel"/>
    <w:tmpl w:val="00000003"/>
    <w:lvl w:ilvl="0" w:tplc="FFFFFFFF">
      <w:start w:val="1"/>
      <w:numFmt w:val="bullet"/>
      <w:lvlText w:val="●"/>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3">
    <w:nsid w:val="00000004"/>
    <w:multiLevelType w:val="hybridMultilevel"/>
    <w:tmpl w:val="00000004"/>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FF"/>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FF"/>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FF"/>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FF"/>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FF"/>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FF"/>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FF"/>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FF"/>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FF"/>
        <w:sz w:val="22"/>
        <w:szCs w:val="22"/>
        <w:u w:val="none"/>
      </w:rPr>
    </w:lvl>
  </w:abstractNum>
  <w:abstractNum w:abstractNumId="4">
    <w:nsid w:val="00000005"/>
    <w:multiLevelType w:val="hybridMultilevel"/>
    <w:tmpl w:val="00000005"/>
    <w:lvl w:ilvl="0" w:tplc="FFFFFFFF">
      <w:start w:val="1"/>
      <w:numFmt w:val="decimal"/>
      <w:lvlText w:val="%1."/>
      <w:lvlJc w:val="left"/>
      <w:pPr>
        <w:tabs>
          <w:tab w:val="num" w:pos="360"/>
        </w:tabs>
        <w:ind w:left="720" w:hanging="360"/>
      </w:pPr>
      <w:rPr>
        <w:rFonts w:ascii="Arial" w:eastAsia="Arial" w:hAnsi="Arial" w:cs="Arial"/>
        <w:b/>
        <w:bCs/>
        <w:i/>
        <w:iCs/>
        <w:strike w:val="0"/>
        <w:color w:val="000000"/>
        <w:sz w:val="22"/>
        <w:szCs w:val="22"/>
        <w:u w:val="none"/>
      </w:rPr>
    </w:lvl>
    <w:lvl w:ilvl="1" w:tplc="FFFFFFFF">
      <w:start w:val="1"/>
      <w:numFmt w:val="lowerLetter"/>
      <w:lvlText w:val="%2."/>
      <w:lvlJc w:val="left"/>
      <w:pPr>
        <w:tabs>
          <w:tab w:val="num" w:pos="1080"/>
        </w:tabs>
        <w:ind w:left="1440" w:hanging="360"/>
      </w:pPr>
      <w:rPr>
        <w:rFonts w:ascii="Arial" w:eastAsia="Arial" w:hAnsi="Arial" w:cs="Arial"/>
        <w:b/>
        <w:bCs/>
        <w:i/>
        <w:iCs/>
        <w:strike w:val="0"/>
        <w:color w:val="000000"/>
        <w:sz w:val="22"/>
        <w:szCs w:val="22"/>
        <w:u w:val="none"/>
      </w:rPr>
    </w:lvl>
    <w:lvl w:ilvl="2" w:tplc="FFFFFFFF">
      <w:start w:val="1"/>
      <w:numFmt w:val="lowerRoman"/>
      <w:lvlText w:val="%3."/>
      <w:lvlJc w:val="right"/>
      <w:pPr>
        <w:tabs>
          <w:tab w:val="num" w:pos="1800"/>
        </w:tabs>
        <w:ind w:left="2160" w:hanging="180"/>
      </w:pPr>
      <w:rPr>
        <w:rFonts w:ascii="Arial" w:eastAsia="Arial" w:hAnsi="Arial" w:cs="Arial"/>
        <w:b/>
        <w:bCs/>
        <w:i/>
        <w:iCs/>
        <w:strike w:val="0"/>
        <w:color w:val="000000"/>
        <w:sz w:val="22"/>
        <w:szCs w:val="22"/>
        <w:u w:val="none"/>
      </w:rPr>
    </w:lvl>
    <w:lvl w:ilvl="3" w:tplc="FFFFFFFF">
      <w:start w:val="1"/>
      <w:numFmt w:val="decimal"/>
      <w:lvlText w:val="%4."/>
      <w:lvlJc w:val="left"/>
      <w:pPr>
        <w:tabs>
          <w:tab w:val="num" w:pos="2520"/>
        </w:tabs>
        <w:ind w:left="2880" w:hanging="360"/>
      </w:pPr>
      <w:rPr>
        <w:rFonts w:ascii="Arial" w:eastAsia="Arial" w:hAnsi="Arial" w:cs="Arial"/>
        <w:b/>
        <w:bCs/>
        <w:i/>
        <w:iCs/>
        <w:strike w:val="0"/>
        <w:color w:val="000000"/>
        <w:sz w:val="22"/>
        <w:szCs w:val="22"/>
        <w:u w:val="none"/>
      </w:rPr>
    </w:lvl>
    <w:lvl w:ilvl="4" w:tplc="FFFFFFFF">
      <w:start w:val="1"/>
      <w:numFmt w:val="lowerLetter"/>
      <w:lvlText w:val="%5."/>
      <w:lvlJc w:val="left"/>
      <w:pPr>
        <w:tabs>
          <w:tab w:val="num" w:pos="3240"/>
        </w:tabs>
        <w:ind w:left="3600" w:hanging="360"/>
      </w:pPr>
      <w:rPr>
        <w:rFonts w:ascii="Arial" w:eastAsia="Arial" w:hAnsi="Arial" w:cs="Arial"/>
        <w:b/>
        <w:bCs/>
        <w:i/>
        <w:iCs/>
        <w:strike w:val="0"/>
        <w:color w:val="000000"/>
        <w:sz w:val="22"/>
        <w:szCs w:val="22"/>
        <w:u w:val="none"/>
      </w:rPr>
    </w:lvl>
    <w:lvl w:ilvl="5" w:tplc="FFFFFFFF">
      <w:start w:val="1"/>
      <w:numFmt w:val="lowerRoman"/>
      <w:lvlText w:val="%6."/>
      <w:lvlJc w:val="right"/>
      <w:pPr>
        <w:tabs>
          <w:tab w:val="num" w:pos="3960"/>
        </w:tabs>
        <w:ind w:left="4320" w:hanging="180"/>
      </w:pPr>
      <w:rPr>
        <w:rFonts w:ascii="Arial" w:eastAsia="Arial" w:hAnsi="Arial" w:cs="Arial"/>
        <w:b/>
        <w:bCs/>
        <w:i/>
        <w:iCs/>
        <w:strike w:val="0"/>
        <w:color w:val="000000"/>
        <w:sz w:val="22"/>
        <w:szCs w:val="22"/>
        <w:u w:val="none"/>
      </w:rPr>
    </w:lvl>
    <w:lvl w:ilvl="6" w:tplc="FFFFFFFF">
      <w:start w:val="1"/>
      <w:numFmt w:val="decimal"/>
      <w:lvlText w:val="%7."/>
      <w:lvlJc w:val="left"/>
      <w:pPr>
        <w:tabs>
          <w:tab w:val="num" w:pos="4680"/>
        </w:tabs>
        <w:ind w:left="5040" w:hanging="360"/>
      </w:pPr>
      <w:rPr>
        <w:rFonts w:ascii="Arial" w:eastAsia="Arial" w:hAnsi="Arial" w:cs="Arial"/>
        <w:b/>
        <w:bCs/>
        <w:i/>
        <w:iCs/>
        <w:strike w:val="0"/>
        <w:color w:val="000000"/>
        <w:sz w:val="22"/>
        <w:szCs w:val="22"/>
        <w:u w:val="none"/>
      </w:rPr>
    </w:lvl>
    <w:lvl w:ilvl="7" w:tplc="FFFFFFFF">
      <w:start w:val="1"/>
      <w:numFmt w:val="lowerLetter"/>
      <w:lvlText w:val="%8."/>
      <w:lvlJc w:val="left"/>
      <w:pPr>
        <w:tabs>
          <w:tab w:val="num" w:pos="5400"/>
        </w:tabs>
        <w:ind w:left="5760" w:hanging="360"/>
      </w:pPr>
      <w:rPr>
        <w:rFonts w:ascii="Arial" w:eastAsia="Arial" w:hAnsi="Arial" w:cs="Arial"/>
        <w:b/>
        <w:bCs/>
        <w:i/>
        <w:iCs/>
        <w:strike w:val="0"/>
        <w:color w:val="000000"/>
        <w:sz w:val="22"/>
        <w:szCs w:val="22"/>
        <w:u w:val="none"/>
      </w:rPr>
    </w:lvl>
    <w:lvl w:ilvl="8" w:tplc="FFFFFFFF">
      <w:start w:val="1"/>
      <w:numFmt w:val="lowerRoman"/>
      <w:lvlText w:val="%9."/>
      <w:lvlJc w:val="right"/>
      <w:pPr>
        <w:tabs>
          <w:tab w:val="num" w:pos="6120"/>
        </w:tabs>
        <w:ind w:left="6480" w:hanging="180"/>
      </w:pPr>
      <w:rPr>
        <w:rFonts w:ascii="Arial" w:eastAsia="Arial" w:hAnsi="Arial" w:cs="Arial"/>
        <w:b/>
        <w:bCs/>
        <w:i/>
        <w:iCs/>
        <w:strike w:val="0"/>
        <w:color w:val="000000"/>
        <w:sz w:val="22"/>
        <w:szCs w:val="22"/>
        <w:u w:val="none"/>
      </w:rPr>
    </w:lvl>
  </w:abstractNum>
  <w:abstractNum w:abstractNumId="5">
    <w:nsid w:val="00000006"/>
    <w:multiLevelType w:val="hybridMultilevel"/>
    <w:tmpl w:val="00000006"/>
    <w:lvl w:ilvl="0" w:tplc="FFFFFFFF">
      <w:start w:val="1"/>
      <w:numFmt w:val="decimal"/>
      <w:lvlText w:val="%1."/>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lowerLetter"/>
      <w:lvlText w:val="%2."/>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lowerRoman"/>
      <w:lvlText w:val="%3."/>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decimal"/>
      <w:lvlText w:val="%4."/>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lowerLetter"/>
      <w:lvlText w:val="%5."/>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lowerRoman"/>
      <w:lvlText w:val="%6."/>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decimal"/>
      <w:lvlText w:val="%7."/>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lowerLetter"/>
      <w:lvlText w:val="%8."/>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lowerRoman"/>
      <w:lvlText w:val="%9."/>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6">
    <w:nsid w:val="00000007"/>
    <w:multiLevelType w:val="hybridMultilevel"/>
    <w:tmpl w:val="00000007"/>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7">
    <w:nsid w:val="00000008"/>
    <w:multiLevelType w:val="hybridMultilevel"/>
    <w:tmpl w:val="00000008"/>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8">
    <w:nsid w:val="00000009"/>
    <w:multiLevelType w:val="hybridMultilevel"/>
    <w:tmpl w:val="00000009"/>
    <w:lvl w:ilvl="0" w:tplc="FFFFFFFF">
      <w:start w:val="1"/>
      <w:numFmt w:val="decimal"/>
      <w:lvlText w:val="%1."/>
      <w:lvlJc w:val="left"/>
      <w:pPr>
        <w:tabs>
          <w:tab w:val="num" w:pos="360"/>
        </w:tabs>
        <w:ind w:left="720" w:hanging="360"/>
      </w:pPr>
      <w:rPr>
        <w:rFonts w:ascii="Arial" w:eastAsia="Arial" w:hAnsi="Arial" w:cs="Arial"/>
        <w:b w:val="0"/>
        <w:bCs w:val="0"/>
        <w:i w:val="0"/>
        <w:iCs w:val="0"/>
        <w:strike w:val="0"/>
        <w:color w:val="000000"/>
        <w:sz w:val="16"/>
        <w:szCs w:val="16"/>
        <w:u w:val="none"/>
      </w:rPr>
    </w:lvl>
    <w:lvl w:ilvl="1" w:tplc="FFFFFFFF">
      <w:start w:val="1"/>
      <w:numFmt w:val="lowerLetter"/>
      <w:lvlText w:val="%2."/>
      <w:lvlJc w:val="left"/>
      <w:pPr>
        <w:tabs>
          <w:tab w:val="num" w:pos="1080"/>
        </w:tabs>
        <w:ind w:left="1440" w:hanging="360"/>
      </w:pPr>
      <w:rPr>
        <w:rFonts w:ascii="Arial" w:eastAsia="Arial" w:hAnsi="Arial" w:cs="Arial"/>
        <w:b w:val="0"/>
        <w:bCs w:val="0"/>
        <w:i w:val="0"/>
        <w:iCs w:val="0"/>
        <w:strike w:val="0"/>
        <w:color w:val="000000"/>
        <w:sz w:val="16"/>
        <w:szCs w:val="16"/>
        <w:u w:val="none"/>
      </w:rPr>
    </w:lvl>
    <w:lvl w:ilvl="2" w:tplc="FFFFFFFF">
      <w:start w:val="1"/>
      <w:numFmt w:val="lowerRoman"/>
      <w:lvlText w:val="%3."/>
      <w:lvlJc w:val="right"/>
      <w:pPr>
        <w:tabs>
          <w:tab w:val="num" w:pos="1800"/>
        </w:tabs>
        <w:ind w:left="2160" w:hanging="180"/>
      </w:pPr>
      <w:rPr>
        <w:rFonts w:ascii="Arial" w:eastAsia="Arial" w:hAnsi="Arial" w:cs="Arial"/>
        <w:b w:val="0"/>
        <w:bCs w:val="0"/>
        <w:i w:val="0"/>
        <w:iCs w:val="0"/>
        <w:strike w:val="0"/>
        <w:color w:val="000000"/>
        <w:sz w:val="16"/>
        <w:szCs w:val="16"/>
        <w:u w:val="none"/>
      </w:rPr>
    </w:lvl>
    <w:lvl w:ilvl="3" w:tplc="FFFFFFFF">
      <w:start w:val="1"/>
      <w:numFmt w:val="decimal"/>
      <w:lvlText w:val="%4."/>
      <w:lvlJc w:val="left"/>
      <w:pPr>
        <w:tabs>
          <w:tab w:val="num" w:pos="2520"/>
        </w:tabs>
        <w:ind w:left="2880" w:hanging="360"/>
      </w:pPr>
      <w:rPr>
        <w:rFonts w:ascii="Arial" w:eastAsia="Arial" w:hAnsi="Arial" w:cs="Arial"/>
        <w:b w:val="0"/>
        <w:bCs w:val="0"/>
        <w:i w:val="0"/>
        <w:iCs w:val="0"/>
        <w:strike w:val="0"/>
        <w:color w:val="000000"/>
        <w:sz w:val="16"/>
        <w:szCs w:val="16"/>
        <w:u w:val="none"/>
      </w:rPr>
    </w:lvl>
    <w:lvl w:ilvl="4" w:tplc="FFFFFFFF">
      <w:start w:val="1"/>
      <w:numFmt w:val="lowerLetter"/>
      <w:lvlText w:val="%5."/>
      <w:lvlJc w:val="left"/>
      <w:pPr>
        <w:tabs>
          <w:tab w:val="num" w:pos="3240"/>
        </w:tabs>
        <w:ind w:left="3600" w:hanging="360"/>
      </w:pPr>
      <w:rPr>
        <w:rFonts w:ascii="Arial" w:eastAsia="Arial" w:hAnsi="Arial" w:cs="Arial"/>
        <w:b w:val="0"/>
        <w:bCs w:val="0"/>
        <w:i w:val="0"/>
        <w:iCs w:val="0"/>
        <w:strike w:val="0"/>
        <w:color w:val="000000"/>
        <w:sz w:val="16"/>
        <w:szCs w:val="16"/>
        <w:u w:val="none"/>
      </w:rPr>
    </w:lvl>
    <w:lvl w:ilvl="5" w:tplc="FFFFFFFF">
      <w:start w:val="1"/>
      <w:numFmt w:val="lowerRoman"/>
      <w:lvlText w:val="%6."/>
      <w:lvlJc w:val="right"/>
      <w:pPr>
        <w:tabs>
          <w:tab w:val="num" w:pos="3960"/>
        </w:tabs>
        <w:ind w:left="4320" w:hanging="180"/>
      </w:pPr>
      <w:rPr>
        <w:rFonts w:ascii="Arial" w:eastAsia="Arial" w:hAnsi="Arial" w:cs="Arial"/>
        <w:b w:val="0"/>
        <w:bCs w:val="0"/>
        <w:i w:val="0"/>
        <w:iCs w:val="0"/>
        <w:strike w:val="0"/>
        <w:color w:val="000000"/>
        <w:sz w:val="16"/>
        <w:szCs w:val="16"/>
        <w:u w:val="none"/>
      </w:rPr>
    </w:lvl>
    <w:lvl w:ilvl="6" w:tplc="FFFFFFFF">
      <w:start w:val="1"/>
      <w:numFmt w:val="decimal"/>
      <w:lvlText w:val="%7."/>
      <w:lvlJc w:val="left"/>
      <w:pPr>
        <w:tabs>
          <w:tab w:val="num" w:pos="4680"/>
        </w:tabs>
        <w:ind w:left="5040" w:hanging="360"/>
      </w:pPr>
      <w:rPr>
        <w:rFonts w:ascii="Arial" w:eastAsia="Arial" w:hAnsi="Arial" w:cs="Arial"/>
        <w:b w:val="0"/>
        <w:bCs w:val="0"/>
        <w:i w:val="0"/>
        <w:iCs w:val="0"/>
        <w:strike w:val="0"/>
        <w:color w:val="000000"/>
        <w:sz w:val="16"/>
        <w:szCs w:val="16"/>
        <w:u w:val="none"/>
      </w:rPr>
    </w:lvl>
    <w:lvl w:ilvl="7" w:tplc="FFFFFFFF">
      <w:start w:val="1"/>
      <w:numFmt w:val="lowerLetter"/>
      <w:lvlText w:val="%8."/>
      <w:lvlJc w:val="left"/>
      <w:pPr>
        <w:tabs>
          <w:tab w:val="num" w:pos="5400"/>
        </w:tabs>
        <w:ind w:left="5760" w:hanging="360"/>
      </w:pPr>
      <w:rPr>
        <w:rFonts w:ascii="Arial" w:eastAsia="Arial" w:hAnsi="Arial" w:cs="Arial"/>
        <w:b w:val="0"/>
        <w:bCs w:val="0"/>
        <w:i w:val="0"/>
        <w:iCs w:val="0"/>
        <w:strike w:val="0"/>
        <w:color w:val="000000"/>
        <w:sz w:val="16"/>
        <w:szCs w:val="16"/>
        <w:u w:val="none"/>
      </w:rPr>
    </w:lvl>
    <w:lvl w:ilvl="8" w:tplc="FFFFFFFF">
      <w:start w:val="1"/>
      <w:numFmt w:val="lowerRoman"/>
      <w:lvlText w:val="%9."/>
      <w:lvlJc w:val="right"/>
      <w:pPr>
        <w:tabs>
          <w:tab w:val="num" w:pos="6120"/>
        </w:tabs>
        <w:ind w:left="6480" w:hanging="180"/>
      </w:pPr>
      <w:rPr>
        <w:rFonts w:ascii="Arial" w:eastAsia="Arial" w:hAnsi="Arial" w:cs="Arial"/>
        <w:b w:val="0"/>
        <w:bCs w:val="0"/>
        <w:i w:val="0"/>
        <w:iCs w:val="0"/>
        <w:strike w:val="0"/>
        <w:color w:val="000000"/>
        <w:sz w:val="16"/>
        <w:szCs w:val="1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0"/>
  <w:defaultTabStop w:val="720"/>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961885"/>
    <w:rsid w:val="00000C87"/>
    <w:rsid w:val="00012755"/>
    <w:rsid w:val="00015763"/>
    <w:rsid w:val="00015B10"/>
    <w:rsid w:val="0001756E"/>
    <w:rsid w:val="00022073"/>
    <w:rsid w:val="000301AC"/>
    <w:rsid w:val="00030FCF"/>
    <w:rsid w:val="00032983"/>
    <w:rsid w:val="000331A8"/>
    <w:rsid w:val="00036DCF"/>
    <w:rsid w:val="00040384"/>
    <w:rsid w:val="00040C4A"/>
    <w:rsid w:val="000456CE"/>
    <w:rsid w:val="00046EF5"/>
    <w:rsid w:val="00047595"/>
    <w:rsid w:val="00047DAB"/>
    <w:rsid w:val="00051F45"/>
    <w:rsid w:val="00053440"/>
    <w:rsid w:val="000543F2"/>
    <w:rsid w:val="00054FC5"/>
    <w:rsid w:val="00055848"/>
    <w:rsid w:val="00062D3C"/>
    <w:rsid w:val="00062ED8"/>
    <w:rsid w:val="0006710F"/>
    <w:rsid w:val="00067853"/>
    <w:rsid w:val="000726D6"/>
    <w:rsid w:val="00073C97"/>
    <w:rsid w:val="00081136"/>
    <w:rsid w:val="00091707"/>
    <w:rsid w:val="000940E9"/>
    <w:rsid w:val="00094397"/>
    <w:rsid w:val="00094AD8"/>
    <w:rsid w:val="000A091C"/>
    <w:rsid w:val="000A1E01"/>
    <w:rsid w:val="000A3E83"/>
    <w:rsid w:val="000A5C29"/>
    <w:rsid w:val="000A61D1"/>
    <w:rsid w:val="000A6DCF"/>
    <w:rsid w:val="000B1EA5"/>
    <w:rsid w:val="000B2070"/>
    <w:rsid w:val="000B5D95"/>
    <w:rsid w:val="000C3D48"/>
    <w:rsid w:val="000C44AF"/>
    <w:rsid w:val="000C5072"/>
    <w:rsid w:val="000C77F2"/>
    <w:rsid w:val="000D1BB3"/>
    <w:rsid w:val="000D1D1B"/>
    <w:rsid w:val="000D5EF8"/>
    <w:rsid w:val="000D6C01"/>
    <w:rsid w:val="000E2D97"/>
    <w:rsid w:val="000E45E9"/>
    <w:rsid w:val="000E52FE"/>
    <w:rsid w:val="000F054A"/>
    <w:rsid w:val="000F1964"/>
    <w:rsid w:val="000F3B31"/>
    <w:rsid w:val="000F52A9"/>
    <w:rsid w:val="000F6BC0"/>
    <w:rsid w:val="000F7B80"/>
    <w:rsid w:val="0010314F"/>
    <w:rsid w:val="00104E2F"/>
    <w:rsid w:val="00105212"/>
    <w:rsid w:val="00105315"/>
    <w:rsid w:val="00105792"/>
    <w:rsid w:val="00106D54"/>
    <w:rsid w:val="00106D9A"/>
    <w:rsid w:val="00107F51"/>
    <w:rsid w:val="001141B3"/>
    <w:rsid w:val="00117C76"/>
    <w:rsid w:val="00123279"/>
    <w:rsid w:val="00124552"/>
    <w:rsid w:val="001259D0"/>
    <w:rsid w:val="00127B28"/>
    <w:rsid w:val="001303B7"/>
    <w:rsid w:val="001336A6"/>
    <w:rsid w:val="00133824"/>
    <w:rsid w:val="0013430A"/>
    <w:rsid w:val="00134ABE"/>
    <w:rsid w:val="00135772"/>
    <w:rsid w:val="00137742"/>
    <w:rsid w:val="001407F7"/>
    <w:rsid w:val="00141E98"/>
    <w:rsid w:val="001421C9"/>
    <w:rsid w:val="00144C1C"/>
    <w:rsid w:val="00144F7D"/>
    <w:rsid w:val="00145FD5"/>
    <w:rsid w:val="00152A40"/>
    <w:rsid w:val="0015374C"/>
    <w:rsid w:val="00156B7E"/>
    <w:rsid w:val="00156BE2"/>
    <w:rsid w:val="0016249C"/>
    <w:rsid w:val="00164255"/>
    <w:rsid w:val="001660A1"/>
    <w:rsid w:val="00166CBD"/>
    <w:rsid w:val="001737EB"/>
    <w:rsid w:val="00175294"/>
    <w:rsid w:val="001763CC"/>
    <w:rsid w:val="00187685"/>
    <w:rsid w:val="00187DF4"/>
    <w:rsid w:val="001902EE"/>
    <w:rsid w:val="0019334A"/>
    <w:rsid w:val="0019606C"/>
    <w:rsid w:val="001A2AC8"/>
    <w:rsid w:val="001B33F1"/>
    <w:rsid w:val="001B5CF6"/>
    <w:rsid w:val="001B77FE"/>
    <w:rsid w:val="001C2250"/>
    <w:rsid w:val="001C2D43"/>
    <w:rsid w:val="001C576C"/>
    <w:rsid w:val="001D5D35"/>
    <w:rsid w:val="001E1738"/>
    <w:rsid w:val="001E3AF3"/>
    <w:rsid w:val="001E5AD8"/>
    <w:rsid w:val="001F3A0D"/>
    <w:rsid w:val="001F6CD4"/>
    <w:rsid w:val="00202C8C"/>
    <w:rsid w:val="00204D25"/>
    <w:rsid w:val="00205B9A"/>
    <w:rsid w:val="0020611D"/>
    <w:rsid w:val="00210AA3"/>
    <w:rsid w:val="00214B69"/>
    <w:rsid w:val="00221250"/>
    <w:rsid w:val="00222418"/>
    <w:rsid w:val="00222726"/>
    <w:rsid w:val="002232F4"/>
    <w:rsid w:val="00226A0A"/>
    <w:rsid w:val="00231720"/>
    <w:rsid w:val="002334C2"/>
    <w:rsid w:val="00234D00"/>
    <w:rsid w:val="002356BA"/>
    <w:rsid w:val="00237113"/>
    <w:rsid w:val="00237432"/>
    <w:rsid w:val="0024297C"/>
    <w:rsid w:val="00246061"/>
    <w:rsid w:val="0024717A"/>
    <w:rsid w:val="0025330D"/>
    <w:rsid w:val="0025508A"/>
    <w:rsid w:val="002550E2"/>
    <w:rsid w:val="00256F3D"/>
    <w:rsid w:val="0026092D"/>
    <w:rsid w:val="00263964"/>
    <w:rsid w:val="002663F2"/>
    <w:rsid w:val="00266E4A"/>
    <w:rsid w:val="00270C37"/>
    <w:rsid w:val="002750D7"/>
    <w:rsid w:val="00275764"/>
    <w:rsid w:val="002767AD"/>
    <w:rsid w:val="0027698F"/>
    <w:rsid w:val="00276AB3"/>
    <w:rsid w:val="00276E17"/>
    <w:rsid w:val="00277D46"/>
    <w:rsid w:val="00281EE3"/>
    <w:rsid w:val="00281FA6"/>
    <w:rsid w:val="00286808"/>
    <w:rsid w:val="002918C5"/>
    <w:rsid w:val="00294162"/>
    <w:rsid w:val="00296F43"/>
    <w:rsid w:val="002A0331"/>
    <w:rsid w:val="002A044B"/>
    <w:rsid w:val="002A458D"/>
    <w:rsid w:val="002A5388"/>
    <w:rsid w:val="002A5D45"/>
    <w:rsid w:val="002A6033"/>
    <w:rsid w:val="002A6499"/>
    <w:rsid w:val="002A6DB7"/>
    <w:rsid w:val="002B68F0"/>
    <w:rsid w:val="002B6C6B"/>
    <w:rsid w:val="002C1291"/>
    <w:rsid w:val="002C30D1"/>
    <w:rsid w:val="002C3F1F"/>
    <w:rsid w:val="002C5C3A"/>
    <w:rsid w:val="002C66CB"/>
    <w:rsid w:val="002D4129"/>
    <w:rsid w:val="002D4E6D"/>
    <w:rsid w:val="002D5078"/>
    <w:rsid w:val="002F01DA"/>
    <w:rsid w:val="002F2EE3"/>
    <w:rsid w:val="002F38F7"/>
    <w:rsid w:val="002F3CC8"/>
    <w:rsid w:val="002F46CC"/>
    <w:rsid w:val="002F5038"/>
    <w:rsid w:val="002F54F8"/>
    <w:rsid w:val="002F7073"/>
    <w:rsid w:val="0030086D"/>
    <w:rsid w:val="00305CE3"/>
    <w:rsid w:val="00306928"/>
    <w:rsid w:val="003076A6"/>
    <w:rsid w:val="00317FDD"/>
    <w:rsid w:val="0032096D"/>
    <w:rsid w:val="00325812"/>
    <w:rsid w:val="00327512"/>
    <w:rsid w:val="00330ED1"/>
    <w:rsid w:val="00336833"/>
    <w:rsid w:val="00342CDE"/>
    <w:rsid w:val="0034430F"/>
    <w:rsid w:val="003461AA"/>
    <w:rsid w:val="00347B82"/>
    <w:rsid w:val="00357903"/>
    <w:rsid w:val="0035799C"/>
    <w:rsid w:val="00357C24"/>
    <w:rsid w:val="0036539E"/>
    <w:rsid w:val="003659BC"/>
    <w:rsid w:val="00367DDD"/>
    <w:rsid w:val="00376EB7"/>
    <w:rsid w:val="00377911"/>
    <w:rsid w:val="003858C0"/>
    <w:rsid w:val="00390B5C"/>
    <w:rsid w:val="00391319"/>
    <w:rsid w:val="00392140"/>
    <w:rsid w:val="00393AFC"/>
    <w:rsid w:val="003A0AED"/>
    <w:rsid w:val="003A1F23"/>
    <w:rsid w:val="003A4593"/>
    <w:rsid w:val="003A461F"/>
    <w:rsid w:val="003A581A"/>
    <w:rsid w:val="003B0FB8"/>
    <w:rsid w:val="003B699F"/>
    <w:rsid w:val="003C3CBF"/>
    <w:rsid w:val="003C42F4"/>
    <w:rsid w:val="003C4AD8"/>
    <w:rsid w:val="003D2FC0"/>
    <w:rsid w:val="003E0628"/>
    <w:rsid w:val="003E0CDB"/>
    <w:rsid w:val="003E2CD6"/>
    <w:rsid w:val="003E4067"/>
    <w:rsid w:val="003E730F"/>
    <w:rsid w:val="003F049C"/>
    <w:rsid w:val="003F5C21"/>
    <w:rsid w:val="003F5CC3"/>
    <w:rsid w:val="003F78EE"/>
    <w:rsid w:val="00400633"/>
    <w:rsid w:val="004012CE"/>
    <w:rsid w:val="004035F0"/>
    <w:rsid w:val="00404328"/>
    <w:rsid w:val="00404CAA"/>
    <w:rsid w:val="004073C1"/>
    <w:rsid w:val="00407CDD"/>
    <w:rsid w:val="00410D32"/>
    <w:rsid w:val="00410E1D"/>
    <w:rsid w:val="0041199A"/>
    <w:rsid w:val="00411AE8"/>
    <w:rsid w:val="00412D8D"/>
    <w:rsid w:val="00412E74"/>
    <w:rsid w:val="00415DB1"/>
    <w:rsid w:val="00416F11"/>
    <w:rsid w:val="00421F2F"/>
    <w:rsid w:val="004311CB"/>
    <w:rsid w:val="004357C1"/>
    <w:rsid w:val="00436B46"/>
    <w:rsid w:val="0044505D"/>
    <w:rsid w:val="00445C11"/>
    <w:rsid w:val="004462FE"/>
    <w:rsid w:val="00447EA3"/>
    <w:rsid w:val="004529D8"/>
    <w:rsid w:val="00453D9B"/>
    <w:rsid w:val="00454C15"/>
    <w:rsid w:val="00455B72"/>
    <w:rsid w:val="0046605C"/>
    <w:rsid w:val="004677BF"/>
    <w:rsid w:val="00467B48"/>
    <w:rsid w:val="00471E74"/>
    <w:rsid w:val="004733FA"/>
    <w:rsid w:val="00474783"/>
    <w:rsid w:val="00474ACF"/>
    <w:rsid w:val="00474B34"/>
    <w:rsid w:val="00476976"/>
    <w:rsid w:val="00482605"/>
    <w:rsid w:val="00482D70"/>
    <w:rsid w:val="004843F1"/>
    <w:rsid w:val="00484F90"/>
    <w:rsid w:val="00485AD4"/>
    <w:rsid w:val="00486D15"/>
    <w:rsid w:val="0048799A"/>
    <w:rsid w:val="0049094F"/>
    <w:rsid w:val="00492E40"/>
    <w:rsid w:val="00495D69"/>
    <w:rsid w:val="004A2DC8"/>
    <w:rsid w:val="004A32D0"/>
    <w:rsid w:val="004A551A"/>
    <w:rsid w:val="004B355F"/>
    <w:rsid w:val="004B4C03"/>
    <w:rsid w:val="004B58B1"/>
    <w:rsid w:val="004B5B12"/>
    <w:rsid w:val="004B73DF"/>
    <w:rsid w:val="004B768F"/>
    <w:rsid w:val="004C731B"/>
    <w:rsid w:val="004D17F4"/>
    <w:rsid w:val="004D1F8A"/>
    <w:rsid w:val="004D5304"/>
    <w:rsid w:val="004D5CAB"/>
    <w:rsid w:val="004D7613"/>
    <w:rsid w:val="004D7BEC"/>
    <w:rsid w:val="004E3F6E"/>
    <w:rsid w:val="004E6B28"/>
    <w:rsid w:val="004E6F81"/>
    <w:rsid w:val="004F2D34"/>
    <w:rsid w:val="004F34F8"/>
    <w:rsid w:val="004F5B07"/>
    <w:rsid w:val="00505CDB"/>
    <w:rsid w:val="0051021C"/>
    <w:rsid w:val="00510CFD"/>
    <w:rsid w:val="00512C62"/>
    <w:rsid w:val="00515038"/>
    <w:rsid w:val="0051616A"/>
    <w:rsid w:val="00522CD5"/>
    <w:rsid w:val="0052354E"/>
    <w:rsid w:val="00523E10"/>
    <w:rsid w:val="00526F83"/>
    <w:rsid w:val="00532CB5"/>
    <w:rsid w:val="005338DD"/>
    <w:rsid w:val="00533BEB"/>
    <w:rsid w:val="0053406B"/>
    <w:rsid w:val="0054143A"/>
    <w:rsid w:val="005417AE"/>
    <w:rsid w:val="00542A7B"/>
    <w:rsid w:val="005442F0"/>
    <w:rsid w:val="00546231"/>
    <w:rsid w:val="0055344F"/>
    <w:rsid w:val="00554AD4"/>
    <w:rsid w:val="005553F1"/>
    <w:rsid w:val="005600F7"/>
    <w:rsid w:val="0056154A"/>
    <w:rsid w:val="00562A54"/>
    <w:rsid w:val="00562FEC"/>
    <w:rsid w:val="005648BA"/>
    <w:rsid w:val="00567858"/>
    <w:rsid w:val="00573413"/>
    <w:rsid w:val="005744C2"/>
    <w:rsid w:val="00576AAC"/>
    <w:rsid w:val="00576EF7"/>
    <w:rsid w:val="00580F76"/>
    <w:rsid w:val="00584B28"/>
    <w:rsid w:val="00593534"/>
    <w:rsid w:val="00595B7B"/>
    <w:rsid w:val="005A4BF1"/>
    <w:rsid w:val="005A661B"/>
    <w:rsid w:val="005B1F84"/>
    <w:rsid w:val="005B3447"/>
    <w:rsid w:val="005B5427"/>
    <w:rsid w:val="005B70A9"/>
    <w:rsid w:val="005B7233"/>
    <w:rsid w:val="005C3D32"/>
    <w:rsid w:val="005C6935"/>
    <w:rsid w:val="005D2A6F"/>
    <w:rsid w:val="005D6D16"/>
    <w:rsid w:val="005E1D7D"/>
    <w:rsid w:val="005E22DB"/>
    <w:rsid w:val="005E252E"/>
    <w:rsid w:val="005E3EFA"/>
    <w:rsid w:val="005E4A1F"/>
    <w:rsid w:val="005E507F"/>
    <w:rsid w:val="005F310C"/>
    <w:rsid w:val="005F427C"/>
    <w:rsid w:val="005F5D46"/>
    <w:rsid w:val="005F67C0"/>
    <w:rsid w:val="00600DB7"/>
    <w:rsid w:val="00601CE7"/>
    <w:rsid w:val="00601FEE"/>
    <w:rsid w:val="00603E42"/>
    <w:rsid w:val="00603F12"/>
    <w:rsid w:val="00616543"/>
    <w:rsid w:val="006174CE"/>
    <w:rsid w:val="0062194F"/>
    <w:rsid w:val="00622FFB"/>
    <w:rsid w:val="00623768"/>
    <w:rsid w:val="00623E53"/>
    <w:rsid w:val="00625A90"/>
    <w:rsid w:val="0062761C"/>
    <w:rsid w:val="00631E7A"/>
    <w:rsid w:val="00633BCC"/>
    <w:rsid w:val="00637778"/>
    <w:rsid w:val="006420A1"/>
    <w:rsid w:val="00644E08"/>
    <w:rsid w:val="006467B6"/>
    <w:rsid w:val="0065316B"/>
    <w:rsid w:val="00655E6F"/>
    <w:rsid w:val="00656504"/>
    <w:rsid w:val="006616F6"/>
    <w:rsid w:val="006636B2"/>
    <w:rsid w:val="00664391"/>
    <w:rsid w:val="0067277A"/>
    <w:rsid w:val="00673C4F"/>
    <w:rsid w:val="0068722F"/>
    <w:rsid w:val="00693881"/>
    <w:rsid w:val="006952FD"/>
    <w:rsid w:val="006A1C7B"/>
    <w:rsid w:val="006A3451"/>
    <w:rsid w:val="006A3D84"/>
    <w:rsid w:val="006A51C1"/>
    <w:rsid w:val="006B1213"/>
    <w:rsid w:val="006B5F4B"/>
    <w:rsid w:val="006B736E"/>
    <w:rsid w:val="006C1328"/>
    <w:rsid w:val="006C1ED2"/>
    <w:rsid w:val="006C2CC4"/>
    <w:rsid w:val="006C4D69"/>
    <w:rsid w:val="006C73B0"/>
    <w:rsid w:val="006D51D0"/>
    <w:rsid w:val="006D6733"/>
    <w:rsid w:val="006E3A59"/>
    <w:rsid w:val="006E3D8D"/>
    <w:rsid w:val="006E5FE3"/>
    <w:rsid w:val="006E7BB9"/>
    <w:rsid w:val="006F040C"/>
    <w:rsid w:val="006F4296"/>
    <w:rsid w:val="006F7081"/>
    <w:rsid w:val="006F7455"/>
    <w:rsid w:val="007017E7"/>
    <w:rsid w:val="00703728"/>
    <w:rsid w:val="00707F45"/>
    <w:rsid w:val="00710BC3"/>
    <w:rsid w:val="00710E5F"/>
    <w:rsid w:val="00711AF7"/>
    <w:rsid w:val="00711B89"/>
    <w:rsid w:val="0071564F"/>
    <w:rsid w:val="007167B3"/>
    <w:rsid w:val="0071684C"/>
    <w:rsid w:val="007208C2"/>
    <w:rsid w:val="00722F21"/>
    <w:rsid w:val="00726875"/>
    <w:rsid w:val="00730FA7"/>
    <w:rsid w:val="007364E8"/>
    <w:rsid w:val="00737AE1"/>
    <w:rsid w:val="00742B87"/>
    <w:rsid w:val="00744862"/>
    <w:rsid w:val="00751901"/>
    <w:rsid w:val="00752963"/>
    <w:rsid w:val="007545CF"/>
    <w:rsid w:val="0075539B"/>
    <w:rsid w:val="00756519"/>
    <w:rsid w:val="007576F6"/>
    <w:rsid w:val="00757F5A"/>
    <w:rsid w:val="007604D7"/>
    <w:rsid w:val="00760565"/>
    <w:rsid w:val="0076547B"/>
    <w:rsid w:val="007671FF"/>
    <w:rsid w:val="007710CB"/>
    <w:rsid w:val="00774E2E"/>
    <w:rsid w:val="007769A1"/>
    <w:rsid w:val="00780E54"/>
    <w:rsid w:val="007822E6"/>
    <w:rsid w:val="00785A77"/>
    <w:rsid w:val="007905A0"/>
    <w:rsid w:val="00791FFB"/>
    <w:rsid w:val="00793207"/>
    <w:rsid w:val="00797499"/>
    <w:rsid w:val="007A1EA2"/>
    <w:rsid w:val="007A217D"/>
    <w:rsid w:val="007A385C"/>
    <w:rsid w:val="007A4AD0"/>
    <w:rsid w:val="007A5D9A"/>
    <w:rsid w:val="007A5E46"/>
    <w:rsid w:val="007A61B1"/>
    <w:rsid w:val="007A7676"/>
    <w:rsid w:val="007B0E5F"/>
    <w:rsid w:val="007B1BE0"/>
    <w:rsid w:val="007B226E"/>
    <w:rsid w:val="007B2DF9"/>
    <w:rsid w:val="007B4684"/>
    <w:rsid w:val="007B4AE4"/>
    <w:rsid w:val="007B4CA7"/>
    <w:rsid w:val="007C41C3"/>
    <w:rsid w:val="007D293B"/>
    <w:rsid w:val="007D3408"/>
    <w:rsid w:val="007D5433"/>
    <w:rsid w:val="007E318E"/>
    <w:rsid w:val="007E360B"/>
    <w:rsid w:val="007E5383"/>
    <w:rsid w:val="007E77E7"/>
    <w:rsid w:val="007F1040"/>
    <w:rsid w:val="007F216B"/>
    <w:rsid w:val="007F2ED6"/>
    <w:rsid w:val="007F2FA8"/>
    <w:rsid w:val="007F3B28"/>
    <w:rsid w:val="007F457F"/>
    <w:rsid w:val="007F7A83"/>
    <w:rsid w:val="007F7FEF"/>
    <w:rsid w:val="00801F4D"/>
    <w:rsid w:val="00806589"/>
    <w:rsid w:val="008143CD"/>
    <w:rsid w:val="00820228"/>
    <w:rsid w:val="00820378"/>
    <w:rsid w:val="0082206E"/>
    <w:rsid w:val="00826F3D"/>
    <w:rsid w:val="008341B1"/>
    <w:rsid w:val="00841D74"/>
    <w:rsid w:val="00843255"/>
    <w:rsid w:val="008474B3"/>
    <w:rsid w:val="00847AE4"/>
    <w:rsid w:val="008514E8"/>
    <w:rsid w:val="00851680"/>
    <w:rsid w:val="00851E99"/>
    <w:rsid w:val="00852681"/>
    <w:rsid w:val="0085482F"/>
    <w:rsid w:val="008611FB"/>
    <w:rsid w:val="00862133"/>
    <w:rsid w:val="00863357"/>
    <w:rsid w:val="008723BC"/>
    <w:rsid w:val="00873B56"/>
    <w:rsid w:val="00882E11"/>
    <w:rsid w:val="00891270"/>
    <w:rsid w:val="0089701D"/>
    <w:rsid w:val="0089799F"/>
    <w:rsid w:val="008A457F"/>
    <w:rsid w:val="008A56B1"/>
    <w:rsid w:val="008B0798"/>
    <w:rsid w:val="008B34BC"/>
    <w:rsid w:val="008B7896"/>
    <w:rsid w:val="008C03A4"/>
    <w:rsid w:val="008C36A4"/>
    <w:rsid w:val="008C5874"/>
    <w:rsid w:val="008D061D"/>
    <w:rsid w:val="008D2302"/>
    <w:rsid w:val="008D514D"/>
    <w:rsid w:val="008E11B0"/>
    <w:rsid w:val="008E39CC"/>
    <w:rsid w:val="008E4FAE"/>
    <w:rsid w:val="008E56E1"/>
    <w:rsid w:val="008E59F6"/>
    <w:rsid w:val="008E67CC"/>
    <w:rsid w:val="008E7C90"/>
    <w:rsid w:val="008F134A"/>
    <w:rsid w:val="008F182A"/>
    <w:rsid w:val="008F3ADC"/>
    <w:rsid w:val="008F778A"/>
    <w:rsid w:val="008F787C"/>
    <w:rsid w:val="00900642"/>
    <w:rsid w:val="00900D31"/>
    <w:rsid w:val="009029BD"/>
    <w:rsid w:val="00903775"/>
    <w:rsid w:val="00905CC5"/>
    <w:rsid w:val="009060D2"/>
    <w:rsid w:val="0091030E"/>
    <w:rsid w:val="00911797"/>
    <w:rsid w:val="009155F4"/>
    <w:rsid w:val="00916595"/>
    <w:rsid w:val="00916F20"/>
    <w:rsid w:val="00917622"/>
    <w:rsid w:val="00923B5A"/>
    <w:rsid w:val="00924B01"/>
    <w:rsid w:val="00926311"/>
    <w:rsid w:val="00926A0E"/>
    <w:rsid w:val="00927851"/>
    <w:rsid w:val="0093737D"/>
    <w:rsid w:val="009402F4"/>
    <w:rsid w:val="00940398"/>
    <w:rsid w:val="00941809"/>
    <w:rsid w:val="009431A4"/>
    <w:rsid w:val="0094326E"/>
    <w:rsid w:val="00944A0C"/>
    <w:rsid w:val="0095086A"/>
    <w:rsid w:val="00950913"/>
    <w:rsid w:val="00951E10"/>
    <w:rsid w:val="00954BAA"/>
    <w:rsid w:val="00957D22"/>
    <w:rsid w:val="00961885"/>
    <w:rsid w:val="0096189B"/>
    <w:rsid w:val="00964499"/>
    <w:rsid w:val="00966441"/>
    <w:rsid w:val="0097008E"/>
    <w:rsid w:val="009700E8"/>
    <w:rsid w:val="009729A8"/>
    <w:rsid w:val="00974007"/>
    <w:rsid w:val="00974372"/>
    <w:rsid w:val="009828B9"/>
    <w:rsid w:val="00984773"/>
    <w:rsid w:val="00984BBB"/>
    <w:rsid w:val="00985CC6"/>
    <w:rsid w:val="00990066"/>
    <w:rsid w:val="00990AAA"/>
    <w:rsid w:val="009946DF"/>
    <w:rsid w:val="009A2269"/>
    <w:rsid w:val="009A3030"/>
    <w:rsid w:val="009A56E0"/>
    <w:rsid w:val="009A5AC8"/>
    <w:rsid w:val="009A7D5B"/>
    <w:rsid w:val="009A7DD2"/>
    <w:rsid w:val="009B0A0C"/>
    <w:rsid w:val="009B1886"/>
    <w:rsid w:val="009B28F4"/>
    <w:rsid w:val="009B47AB"/>
    <w:rsid w:val="009B79E2"/>
    <w:rsid w:val="009C010E"/>
    <w:rsid w:val="009C0654"/>
    <w:rsid w:val="009C08D8"/>
    <w:rsid w:val="009C6AF8"/>
    <w:rsid w:val="009C745F"/>
    <w:rsid w:val="009D17DF"/>
    <w:rsid w:val="009D4443"/>
    <w:rsid w:val="009D4FFB"/>
    <w:rsid w:val="009D5F95"/>
    <w:rsid w:val="009D7F41"/>
    <w:rsid w:val="009E1652"/>
    <w:rsid w:val="009E1986"/>
    <w:rsid w:val="009E1E92"/>
    <w:rsid w:val="009E72E7"/>
    <w:rsid w:val="009F22D8"/>
    <w:rsid w:val="009F329F"/>
    <w:rsid w:val="009F4F1A"/>
    <w:rsid w:val="00A04E73"/>
    <w:rsid w:val="00A062A9"/>
    <w:rsid w:val="00A0689F"/>
    <w:rsid w:val="00A06EF4"/>
    <w:rsid w:val="00A116D1"/>
    <w:rsid w:val="00A1589F"/>
    <w:rsid w:val="00A1600D"/>
    <w:rsid w:val="00A17497"/>
    <w:rsid w:val="00A224D7"/>
    <w:rsid w:val="00A22C0A"/>
    <w:rsid w:val="00A238E1"/>
    <w:rsid w:val="00A250E5"/>
    <w:rsid w:val="00A2553D"/>
    <w:rsid w:val="00A34531"/>
    <w:rsid w:val="00A37B36"/>
    <w:rsid w:val="00A4080D"/>
    <w:rsid w:val="00A418B2"/>
    <w:rsid w:val="00A44062"/>
    <w:rsid w:val="00A46131"/>
    <w:rsid w:val="00A5293A"/>
    <w:rsid w:val="00A55855"/>
    <w:rsid w:val="00A566E3"/>
    <w:rsid w:val="00A56B7A"/>
    <w:rsid w:val="00A61B15"/>
    <w:rsid w:val="00A71858"/>
    <w:rsid w:val="00A77C74"/>
    <w:rsid w:val="00A81A29"/>
    <w:rsid w:val="00A82718"/>
    <w:rsid w:val="00A8298C"/>
    <w:rsid w:val="00A83AE4"/>
    <w:rsid w:val="00A83EC4"/>
    <w:rsid w:val="00A84240"/>
    <w:rsid w:val="00A84E47"/>
    <w:rsid w:val="00A857A4"/>
    <w:rsid w:val="00A86E06"/>
    <w:rsid w:val="00A872F5"/>
    <w:rsid w:val="00A878C7"/>
    <w:rsid w:val="00A90A19"/>
    <w:rsid w:val="00A91FE2"/>
    <w:rsid w:val="00A93191"/>
    <w:rsid w:val="00A93CD5"/>
    <w:rsid w:val="00A959F2"/>
    <w:rsid w:val="00AA07BC"/>
    <w:rsid w:val="00AB0D94"/>
    <w:rsid w:val="00AB0DEE"/>
    <w:rsid w:val="00AB2502"/>
    <w:rsid w:val="00AB4557"/>
    <w:rsid w:val="00AC5521"/>
    <w:rsid w:val="00AE0CB5"/>
    <w:rsid w:val="00AE1938"/>
    <w:rsid w:val="00AE1D7C"/>
    <w:rsid w:val="00AE6550"/>
    <w:rsid w:val="00AF0500"/>
    <w:rsid w:val="00AF2FC6"/>
    <w:rsid w:val="00B00C05"/>
    <w:rsid w:val="00B0100E"/>
    <w:rsid w:val="00B034DA"/>
    <w:rsid w:val="00B03A2D"/>
    <w:rsid w:val="00B05DD9"/>
    <w:rsid w:val="00B067CF"/>
    <w:rsid w:val="00B06CD7"/>
    <w:rsid w:val="00B0700B"/>
    <w:rsid w:val="00B07429"/>
    <w:rsid w:val="00B132FD"/>
    <w:rsid w:val="00B13D1D"/>
    <w:rsid w:val="00B169D7"/>
    <w:rsid w:val="00B17ACC"/>
    <w:rsid w:val="00B21330"/>
    <w:rsid w:val="00B22E5B"/>
    <w:rsid w:val="00B22F04"/>
    <w:rsid w:val="00B272B4"/>
    <w:rsid w:val="00B276BB"/>
    <w:rsid w:val="00B30A14"/>
    <w:rsid w:val="00B335B4"/>
    <w:rsid w:val="00B44E33"/>
    <w:rsid w:val="00B45251"/>
    <w:rsid w:val="00B4681D"/>
    <w:rsid w:val="00B531E9"/>
    <w:rsid w:val="00B600A5"/>
    <w:rsid w:val="00B64456"/>
    <w:rsid w:val="00B64EF6"/>
    <w:rsid w:val="00B653C1"/>
    <w:rsid w:val="00B65DBA"/>
    <w:rsid w:val="00B66570"/>
    <w:rsid w:val="00B66CB4"/>
    <w:rsid w:val="00B67080"/>
    <w:rsid w:val="00B71D5A"/>
    <w:rsid w:val="00B7228F"/>
    <w:rsid w:val="00B7234B"/>
    <w:rsid w:val="00B74DF5"/>
    <w:rsid w:val="00B76DDF"/>
    <w:rsid w:val="00B76E7F"/>
    <w:rsid w:val="00B8624F"/>
    <w:rsid w:val="00B87C72"/>
    <w:rsid w:val="00B92686"/>
    <w:rsid w:val="00B937D9"/>
    <w:rsid w:val="00B94AA2"/>
    <w:rsid w:val="00B956C3"/>
    <w:rsid w:val="00BA1A8B"/>
    <w:rsid w:val="00BA2F06"/>
    <w:rsid w:val="00BA3A3A"/>
    <w:rsid w:val="00BA4810"/>
    <w:rsid w:val="00BB0FD5"/>
    <w:rsid w:val="00BB11F9"/>
    <w:rsid w:val="00BB181C"/>
    <w:rsid w:val="00BB1FF0"/>
    <w:rsid w:val="00BB40A2"/>
    <w:rsid w:val="00BC0283"/>
    <w:rsid w:val="00BC2C71"/>
    <w:rsid w:val="00BC41BA"/>
    <w:rsid w:val="00BC4EFC"/>
    <w:rsid w:val="00BC79EB"/>
    <w:rsid w:val="00BC7CAD"/>
    <w:rsid w:val="00BD5883"/>
    <w:rsid w:val="00BD5B77"/>
    <w:rsid w:val="00BE48E9"/>
    <w:rsid w:val="00BE4D80"/>
    <w:rsid w:val="00BE6A95"/>
    <w:rsid w:val="00BF16AA"/>
    <w:rsid w:val="00BF1CBB"/>
    <w:rsid w:val="00BF34F3"/>
    <w:rsid w:val="00BF4F9C"/>
    <w:rsid w:val="00BF70D9"/>
    <w:rsid w:val="00C01750"/>
    <w:rsid w:val="00C05BC4"/>
    <w:rsid w:val="00C07055"/>
    <w:rsid w:val="00C07F10"/>
    <w:rsid w:val="00C14457"/>
    <w:rsid w:val="00C14519"/>
    <w:rsid w:val="00C23067"/>
    <w:rsid w:val="00C230EA"/>
    <w:rsid w:val="00C245AD"/>
    <w:rsid w:val="00C25213"/>
    <w:rsid w:val="00C25773"/>
    <w:rsid w:val="00C27217"/>
    <w:rsid w:val="00C274BB"/>
    <w:rsid w:val="00C3031B"/>
    <w:rsid w:val="00C30634"/>
    <w:rsid w:val="00C31C70"/>
    <w:rsid w:val="00C332B6"/>
    <w:rsid w:val="00C33B86"/>
    <w:rsid w:val="00C33C52"/>
    <w:rsid w:val="00C35558"/>
    <w:rsid w:val="00C360D6"/>
    <w:rsid w:val="00C4054B"/>
    <w:rsid w:val="00C42349"/>
    <w:rsid w:val="00C4259A"/>
    <w:rsid w:val="00C44590"/>
    <w:rsid w:val="00C46236"/>
    <w:rsid w:val="00C47BB3"/>
    <w:rsid w:val="00C47CB2"/>
    <w:rsid w:val="00C54A3F"/>
    <w:rsid w:val="00C54C56"/>
    <w:rsid w:val="00C56B06"/>
    <w:rsid w:val="00C57979"/>
    <w:rsid w:val="00C61586"/>
    <w:rsid w:val="00C62006"/>
    <w:rsid w:val="00C6201B"/>
    <w:rsid w:val="00C6279A"/>
    <w:rsid w:val="00C6647C"/>
    <w:rsid w:val="00C7208A"/>
    <w:rsid w:val="00C75413"/>
    <w:rsid w:val="00C75F29"/>
    <w:rsid w:val="00C77698"/>
    <w:rsid w:val="00C7788A"/>
    <w:rsid w:val="00C81CDD"/>
    <w:rsid w:val="00C82A88"/>
    <w:rsid w:val="00C837F0"/>
    <w:rsid w:val="00C86176"/>
    <w:rsid w:val="00C87340"/>
    <w:rsid w:val="00C911DD"/>
    <w:rsid w:val="00C92E40"/>
    <w:rsid w:val="00C95B70"/>
    <w:rsid w:val="00C9600F"/>
    <w:rsid w:val="00CA472E"/>
    <w:rsid w:val="00CA60EC"/>
    <w:rsid w:val="00CA6B4F"/>
    <w:rsid w:val="00CB03E5"/>
    <w:rsid w:val="00CB048D"/>
    <w:rsid w:val="00CB29F5"/>
    <w:rsid w:val="00CC05D2"/>
    <w:rsid w:val="00CC25E3"/>
    <w:rsid w:val="00CC4DF5"/>
    <w:rsid w:val="00CC5DFF"/>
    <w:rsid w:val="00CC669D"/>
    <w:rsid w:val="00CC68F2"/>
    <w:rsid w:val="00CC7557"/>
    <w:rsid w:val="00CD41ED"/>
    <w:rsid w:val="00CD7806"/>
    <w:rsid w:val="00CF1B91"/>
    <w:rsid w:val="00D10DF5"/>
    <w:rsid w:val="00D115A9"/>
    <w:rsid w:val="00D14A19"/>
    <w:rsid w:val="00D1688F"/>
    <w:rsid w:val="00D17455"/>
    <w:rsid w:val="00D255F5"/>
    <w:rsid w:val="00D31731"/>
    <w:rsid w:val="00D40D7E"/>
    <w:rsid w:val="00D41101"/>
    <w:rsid w:val="00D44FFA"/>
    <w:rsid w:val="00D50DD6"/>
    <w:rsid w:val="00D53179"/>
    <w:rsid w:val="00D546E5"/>
    <w:rsid w:val="00D57364"/>
    <w:rsid w:val="00D57D7B"/>
    <w:rsid w:val="00D61B89"/>
    <w:rsid w:val="00D63086"/>
    <w:rsid w:val="00D6574D"/>
    <w:rsid w:val="00D677DD"/>
    <w:rsid w:val="00D721AD"/>
    <w:rsid w:val="00D75622"/>
    <w:rsid w:val="00D75BFD"/>
    <w:rsid w:val="00D75DCD"/>
    <w:rsid w:val="00D80C98"/>
    <w:rsid w:val="00D81250"/>
    <w:rsid w:val="00D81D5F"/>
    <w:rsid w:val="00D84C71"/>
    <w:rsid w:val="00D8580F"/>
    <w:rsid w:val="00D870D5"/>
    <w:rsid w:val="00D90206"/>
    <w:rsid w:val="00D9381F"/>
    <w:rsid w:val="00D94C1B"/>
    <w:rsid w:val="00D95418"/>
    <w:rsid w:val="00D9607A"/>
    <w:rsid w:val="00D97014"/>
    <w:rsid w:val="00DA1AAB"/>
    <w:rsid w:val="00DA4EB7"/>
    <w:rsid w:val="00DB09B8"/>
    <w:rsid w:val="00DB17A7"/>
    <w:rsid w:val="00DB1A1F"/>
    <w:rsid w:val="00DB39F3"/>
    <w:rsid w:val="00DC125F"/>
    <w:rsid w:val="00DC2246"/>
    <w:rsid w:val="00DC3D82"/>
    <w:rsid w:val="00DC51C4"/>
    <w:rsid w:val="00DD0CCE"/>
    <w:rsid w:val="00DD3223"/>
    <w:rsid w:val="00DD3417"/>
    <w:rsid w:val="00DD5167"/>
    <w:rsid w:val="00DD671A"/>
    <w:rsid w:val="00DD7999"/>
    <w:rsid w:val="00DF09B9"/>
    <w:rsid w:val="00DF591E"/>
    <w:rsid w:val="00DF7A83"/>
    <w:rsid w:val="00E03DDF"/>
    <w:rsid w:val="00E05261"/>
    <w:rsid w:val="00E12A64"/>
    <w:rsid w:val="00E150D9"/>
    <w:rsid w:val="00E16187"/>
    <w:rsid w:val="00E179B3"/>
    <w:rsid w:val="00E17B79"/>
    <w:rsid w:val="00E21D58"/>
    <w:rsid w:val="00E2232A"/>
    <w:rsid w:val="00E22B06"/>
    <w:rsid w:val="00E24E16"/>
    <w:rsid w:val="00E32FD5"/>
    <w:rsid w:val="00E34382"/>
    <w:rsid w:val="00E348E8"/>
    <w:rsid w:val="00E3760A"/>
    <w:rsid w:val="00E37A4E"/>
    <w:rsid w:val="00E4406F"/>
    <w:rsid w:val="00E5331D"/>
    <w:rsid w:val="00E54F13"/>
    <w:rsid w:val="00E57176"/>
    <w:rsid w:val="00E61055"/>
    <w:rsid w:val="00E614F0"/>
    <w:rsid w:val="00E63A7F"/>
    <w:rsid w:val="00E655B1"/>
    <w:rsid w:val="00E67A5C"/>
    <w:rsid w:val="00E7412F"/>
    <w:rsid w:val="00E74857"/>
    <w:rsid w:val="00E75D3D"/>
    <w:rsid w:val="00E809E4"/>
    <w:rsid w:val="00E828D0"/>
    <w:rsid w:val="00E82CB7"/>
    <w:rsid w:val="00E83434"/>
    <w:rsid w:val="00E8381E"/>
    <w:rsid w:val="00E85576"/>
    <w:rsid w:val="00E9596D"/>
    <w:rsid w:val="00EA0CA3"/>
    <w:rsid w:val="00EB066B"/>
    <w:rsid w:val="00EB16B0"/>
    <w:rsid w:val="00EB1C6D"/>
    <w:rsid w:val="00EB512A"/>
    <w:rsid w:val="00EB66A1"/>
    <w:rsid w:val="00EC04FB"/>
    <w:rsid w:val="00EC1981"/>
    <w:rsid w:val="00EC3426"/>
    <w:rsid w:val="00EC44FA"/>
    <w:rsid w:val="00EC5470"/>
    <w:rsid w:val="00EC6D18"/>
    <w:rsid w:val="00ED1F41"/>
    <w:rsid w:val="00ED486D"/>
    <w:rsid w:val="00ED6563"/>
    <w:rsid w:val="00EF189C"/>
    <w:rsid w:val="00EF42AC"/>
    <w:rsid w:val="00EF49AA"/>
    <w:rsid w:val="00EF5281"/>
    <w:rsid w:val="00F01633"/>
    <w:rsid w:val="00F01FAD"/>
    <w:rsid w:val="00F056CF"/>
    <w:rsid w:val="00F059E6"/>
    <w:rsid w:val="00F05F3C"/>
    <w:rsid w:val="00F07775"/>
    <w:rsid w:val="00F1022F"/>
    <w:rsid w:val="00F11E28"/>
    <w:rsid w:val="00F1255A"/>
    <w:rsid w:val="00F13E69"/>
    <w:rsid w:val="00F14A39"/>
    <w:rsid w:val="00F17943"/>
    <w:rsid w:val="00F22274"/>
    <w:rsid w:val="00F226B3"/>
    <w:rsid w:val="00F22729"/>
    <w:rsid w:val="00F22EC9"/>
    <w:rsid w:val="00F31E48"/>
    <w:rsid w:val="00F32C18"/>
    <w:rsid w:val="00F3620A"/>
    <w:rsid w:val="00F37377"/>
    <w:rsid w:val="00F459B7"/>
    <w:rsid w:val="00F47605"/>
    <w:rsid w:val="00F50E6B"/>
    <w:rsid w:val="00F50F23"/>
    <w:rsid w:val="00F51702"/>
    <w:rsid w:val="00F52E45"/>
    <w:rsid w:val="00F54D51"/>
    <w:rsid w:val="00F572C3"/>
    <w:rsid w:val="00F62B80"/>
    <w:rsid w:val="00F6753E"/>
    <w:rsid w:val="00F7323C"/>
    <w:rsid w:val="00F74352"/>
    <w:rsid w:val="00F75287"/>
    <w:rsid w:val="00F80DE0"/>
    <w:rsid w:val="00F813EB"/>
    <w:rsid w:val="00F830B3"/>
    <w:rsid w:val="00F83A89"/>
    <w:rsid w:val="00F83D2E"/>
    <w:rsid w:val="00F85B2F"/>
    <w:rsid w:val="00F87DA6"/>
    <w:rsid w:val="00F936D1"/>
    <w:rsid w:val="00FA3051"/>
    <w:rsid w:val="00FA36F4"/>
    <w:rsid w:val="00FA6A90"/>
    <w:rsid w:val="00FA6AE8"/>
    <w:rsid w:val="00FA7C45"/>
    <w:rsid w:val="00FB11F7"/>
    <w:rsid w:val="00FB3E2F"/>
    <w:rsid w:val="00FB3FAA"/>
    <w:rsid w:val="00FB41E2"/>
    <w:rsid w:val="00FD0000"/>
    <w:rsid w:val="00FD0BD2"/>
    <w:rsid w:val="00FD2134"/>
    <w:rsid w:val="00FD2C1C"/>
    <w:rsid w:val="00FD5116"/>
    <w:rsid w:val="00FD6CEE"/>
    <w:rsid w:val="00FE1D0A"/>
    <w:rsid w:val="00FE59C0"/>
    <w:rsid w:val="00FE5D5E"/>
    <w:rsid w:val="00FE74DE"/>
    <w:rsid w:val="00FF20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mbol" w:eastAsia="Symbol" w:hAnsi="Symbol" w:cs="Angsana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03"/>
    <w:rPr>
      <w:rFonts w:ascii="Arial" w:eastAsia="Arial" w:hAnsi="Arial"/>
      <w:sz w:val="24"/>
      <w:szCs w:val="24"/>
      <w:lang w:bidi="th-TH"/>
    </w:rPr>
  </w:style>
  <w:style w:type="paragraph" w:styleId="Heading1">
    <w:name w:val="heading 1"/>
    <w:basedOn w:val="Normal"/>
    <w:link w:val="Heading1Char"/>
    <w:uiPriority w:val="9"/>
    <w:qFormat/>
    <w:rsid w:val="00A4080D"/>
    <w:pPr>
      <w:spacing w:before="100" w:beforeAutospacing="1" w:after="100" w:afterAutospacing="1"/>
      <w:outlineLvl w:val="0"/>
    </w:pPr>
    <w:rPr>
      <w:rFonts w:ascii="Tahoma" w:eastAsia="Times New Roman" w:hAnsi="Tahoma" w:cs="Tahom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792"/>
    <w:pPr>
      <w:tabs>
        <w:tab w:val="center" w:pos="4513"/>
        <w:tab w:val="right" w:pos="9026"/>
      </w:tabs>
    </w:pPr>
    <w:rPr>
      <w:szCs w:val="30"/>
    </w:rPr>
  </w:style>
  <w:style w:type="character" w:customStyle="1" w:styleId="HeaderChar">
    <w:name w:val="Header Char"/>
    <w:link w:val="Header"/>
    <w:uiPriority w:val="99"/>
    <w:rsid w:val="00105792"/>
    <w:rPr>
      <w:rFonts w:ascii="Arial" w:eastAsia="Arial" w:hAnsi="Arial"/>
      <w:sz w:val="24"/>
      <w:szCs w:val="30"/>
    </w:rPr>
  </w:style>
  <w:style w:type="paragraph" w:styleId="Footer">
    <w:name w:val="footer"/>
    <w:basedOn w:val="Normal"/>
    <w:link w:val="FooterChar"/>
    <w:uiPriority w:val="99"/>
    <w:unhideWhenUsed/>
    <w:rsid w:val="00105792"/>
    <w:pPr>
      <w:tabs>
        <w:tab w:val="center" w:pos="4513"/>
        <w:tab w:val="right" w:pos="9026"/>
      </w:tabs>
    </w:pPr>
    <w:rPr>
      <w:szCs w:val="30"/>
    </w:rPr>
  </w:style>
  <w:style w:type="character" w:customStyle="1" w:styleId="FooterChar">
    <w:name w:val="Footer Char"/>
    <w:link w:val="Footer"/>
    <w:uiPriority w:val="99"/>
    <w:rsid w:val="00105792"/>
    <w:rPr>
      <w:rFonts w:ascii="Arial" w:eastAsia="Arial" w:hAnsi="Arial"/>
      <w:sz w:val="24"/>
      <w:szCs w:val="30"/>
    </w:rPr>
  </w:style>
  <w:style w:type="paragraph" w:customStyle="1" w:styleId="Bibliography1">
    <w:name w:val="Bibliography1"/>
    <w:basedOn w:val="Normal"/>
    <w:next w:val="Normal"/>
    <w:uiPriority w:val="37"/>
    <w:unhideWhenUsed/>
    <w:rsid w:val="002F01DA"/>
    <w:rPr>
      <w:szCs w:val="30"/>
    </w:rPr>
  </w:style>
  <w:style w:type="character" w:customStyle="1" w:styleId="Heading1Char">
    <w:name w:val="Heading 1 Char"/>
    <w:link w:val="Heading1"/>
    <w:uiPriority w:val="9"/>
    <w:rsid w:val="00A4080D"/>
    <w:rPr>
      <w:rFonts w:ascii="Tahoma" w:eastAsia="Times New Roman" w:hAnsi="Tahoma" w:cs="Tahoma"/>
      <w:b/>
      <w:bCs/>
      <w:kern w:val="36"/>
      <w:sz w:val="48"/>
      <w:szCs w:val="48"/>
    </w:rPr>
  </w:style>
  <w:style w:type="character" w:styleId="Hyperlink">
    <w:name w:val="Hyperlink"/>
    <w:uiPriority w:val="99"/>
    <w:unhideWhenUsed/>
    <w:rsid w:val="00A4080D"/>
    <w:rPr>
      <w:color w:val="0000FF"/>
      <w:u w:val="single"/>
    </w:rPr>
  </w:style>
  <w:style w:type="paragraph" w:styleId="NormalWeb">
    <w:name w:val="Normal (Web)"/>
    <w:basedOn w:val="Normal"/>
    <w:uiPriority w:val="99"/>
    <w:semiHidden/>
    <w:unhideWhenUsed/>
    <w:rsid w:val="00A4080D"/>
    <w:pPr>
      <w:spacing w:before="100" w:beforeAutospacing="1" w:after="100" w:afterAutospacing="1"/>
    </w:pPr>
    <w:rPr>
      <w:rFonts w:ascii="Tahoma" w:eastAsia="Times New Roman" w:hAnsi="Tahoma" w:cs="Tahoma"/>
    </w:rPr>
  </w:style>
  <w:style w:type="paragraph" w:customStyle="1" w:styleId="NoSpacing1">
    <w:name w:val="No Spacing1"/>
    <w:uiPriority w:val="1"/>
    <w:qFormat/>
    <w:rsid w:val="00DC51C4"/>
    <w:rPr>
      <w:rFonts w:ascii="Calibri" w:eastAsia="Calibri" w:hAnsi="Calibri" w:cs="Cordia New"/>
      <w:sz w:val="22"/>
      <w:szCs w:val="22"/>
    </w:rPr>
  </w:style>
  <w:style w:type="character" w:customStyle="1" w:styleId="st">
    <w:name w:val="st"/>
    <w:basedOn w:val="DefaultParagraphFont"/>
    <w:rsid w:val="002D5078"/>
  </w:style>
  <w:style w:type="character" w:styleId="Emphasis">
    <w:name w:val="Emphasis"/>
    <w:uiPriority w:val="20"/>
    <w:qFormat/>
    <w:rsid w:val="002D5078"/>
    <w:rPr>
      <w:i/>
      <w:iCs/>
    </w:rPr>
  </w:style>
  <w:style w:type="paragraph" w:styleId="BalloonText">
    <w:name w:val="Balloon Text"/>
    <w:basedOn w:val="Normal"/>
    <w:link w:val="BalloonTextChar"/>
    <w:uiPriority w:val="99"/>
    <w:semiHidden/>
    <w:unhideWhenUsed/>
    <w:rsid w:val="007822E6"/>
    <w:rPr>
      <w:rFonts w:ascii="Tahoma" w:hAnsi="Tahoma"/>
      <w:sz w:val="16"/>
      <w:szCs w:val="20"/>
    </w:rPr>
  </w:style>
  <w:style w:type="character" w:customStyle="1" w:styleId="BalloonTextChar">
    <w:name w:val="Balloon Text Char"/>
    <w:link w:val="BalloonText"/>
    <w:uiPriority w:val="99"/>
    <w:semiHidden/>
    <w:rsid w:val="007822E6"/>
    <w:rPr>
      <w:rFonts w:ascii="Tahoma" w:eastAsia="Arial" w:hAnsi="Tahoma"/>
      <w:sz w:val="16"/>
      <w:lang w:val="en-US" w:eastAsia="en-US" w:bidi="th-TH"/>
    </w:rPr>
  </w:style>
  <w:style w:type="character" w:styleId="CommentReference">
    <w:name w:val="annotation reference"/>
    <w:uiPriority w:val="99"/>
    <w:semiHidden/>
    <w:unhideWhenUsed/>
    <w:rsid w:val="00E54F13"/>
    <w:rPr>
      <w:sz w:val="16"/>
      <w:szCs w:val="16"/>
    </w:rPr>
  </w:style>
  <w:style w:type="paragraph" w:styleId="CommentText">
    <w:name w:val="annotation text"/>
    <w:basedOn w:val="Normal"/>
    <w:link w:val="CommentTextChar"/>
    <w:uiPriority w:val="99"/>
    <w:semiHidden/>
    <w:unhideWhenUsed/>
    <w:rsid w:val="00E54F13"/>
    <w:rPr>
      <w:sz w:val="20"/>
      <w:szCs w:val="25"/>
    </w:rPr>
  </w:style>
  <w:style w:type="character" w:customStyle="1" w:styleId="CommentTextChar">
    <w:name w:val="Comment Text Char"/>
    <w:link w:val="CommentText"/>
    <w:uiPriority w:val="99"/>
    <w:semiHidden/>
    <w:rsid w:val="00E54F13"/>
    <w:rPr>
      <w:rFonts w:ascii="Arial" w:eastAsia="Arial" w:hAnsi="Arial"/>
      <w:szCs w:val="25"/>
      <w:lang w:val="en-US" w:eastAsia="en-US" w:bidi="th-TH"/>
    </w:rPr>
  </w:style>
  <w:style w:type="paragraph" w:styleId="CommentSubject">
    <w:name w:val="annotation subject"/>
    <w:basedOn w:val="CommentText"/>
    <w:next w:val="CommentText"/>
    <w:link w:val="CommentSubjectChar"/>
    <w:uiPriority w:val="99"/>
    <w:semiHidden/>
    <w:unhideWhenUsed/>
    <w:rsid w:val="00E54F13"/>
    <w:rPr>
      <w:b/>
      <w:bCs/>
    </w:rPr>
  </w:style>
  <w:style w:type="character" w:customStyle="1" w:styleId="CommentSubjectChar">
    <w:name w:val="Comment Subject Char"/>
    <w:link w:val="CommentSubject"/>
    <w:uiPriority w:val="99"/>
    <w:semiHidden/>
    <w:rsid w:val="00E54F13"/>
    <w:rPr>
      <w:rFonts w:ascii="Arial" w:eastAsia="Arial" w:hAnsi="Arial"/>
      <w:b/>
      <w:bCs/>
      <w:szCs w:val="25"/>
      <w:lang w:val="en-US" w:eastAsia="en-US" w:bidi="th-TH"/>
    </w:rPr>
  </w:style>
  <w:style w:type="paragraph" w:customStyle="1" w:styleId="Revision1">
    <w:name w:val="Revision1"/>
    <w:hidden/>
    <w:uiPriority w:val="99"/>
    <w:semiHidden/>
    <w:rsid w:val="00E03DDF"/>
    <w:rPr>
      <w:rFonts w:ascii="Arial" w:eastAsia="Arial" w:hAnsi="Arial"/>
      <w:sz w:val="24"/>
      <w:szCs w:val="30"/>
      <w:lang w:bidi="th-TH"/>
    </w:rPr>
  </w:style>
  <w:style w:type="paragraph" w:styleId="FootnoteText">
    <w:name w:val="footnote text"/>
    <w:basedOn w:val="Normal"/>
    <w:link w:val="FootnoteTextChar"/>
    <w:uiPriority w:val="99"/>
    <w:semiHidden/>
    <w:unhideWhenUsed/>
    <w:rsid w:val="009C745F"/>
    <w:rPr>
      <w:sz w:val="20"/>
      <w:szCs w:val="25"/>
    </w:rPr>
  </w:style>
  <w:style w:type="character" w:customStyle="1" w:styleId="FootnoteTextChar">
    <w:name w:val="Footnote Text Char"/>
    <w:link w:val="FootnoteText"/>
    <w:uiPriority w:val="99"/>
    <w:semiHidden/>
    <w:rsid w:val="009C745F"/>
    <w:rPr>
      <w:rFonts w:ascii="Arial" w:eastAsia="Arial" w:hAnsi="Arial"/>
      <w:szCs w:val="25"/>
      <w:lang w:val="en-US" w:eastAsia="en-US" w:bidi="th-TH"/>
    </w:rPr>
  </w:style>
  <w:style w:type="character" w:styleId="FootnoteReference">
    <w:name w:val="footnote reference"/>
    <w:uiPriority w:val="99"/>
    <w:semiHidden/>
    <w:unhideWhenUsed/>
    <w:rsid w:val="009C745F"/>
    <w:rPr>
      <w:vertAlign w:val="superscript"/>
    </w:rPr>
  </w:style>
  <w:style w:type="character" w:styleId="FollowedHyperlink">
    <w:name w:val="FollowedHyperlink"/>
    <w:uiPriority w:val="99"/>
    <w:semiHidden/>
    <w:unhideWhenUsed/>
    <w:rsid w:val="00F14A39"/>
    <w:rPr>
      <w:color w:val="954F72"/>
      <w:u w:val="single"/>
    </w:rPr>
  </w:style>
</w:styles>
</file>

<file path=word/webSettings.xml><?xml version="1.0" encoding="utf-8"?>
<w:webSettings xmlns:r="http://schemas.openxmlformats.org/officeDocument/2006/relationships" xmlns:w="http://schemas.openxmlformats.org/wordprocessingml/2006/main">
  <w:divs>
    <w:div w:id="1113400438">
      <w:bodyDiv w:val="1"/>
      <w:marLeft w:val="0"/>
      <w:marRight w:val="0"/>
      <w:marTop w:val="0"/>
      <w:marBottom w:val="0"/>
      <w:divBdr>
        <w:top w:val="none" w:sz="0" w:space="0" w:color="auto"/>
        <w:left w:val="none" w:sz="0" w:space="0" w:color="auto"/>
        <w:bottom w:val="none" w:sz="0" w:space="0" w:color="auto"/>
        <w:right w:val="none" w:sz="0" w:space="0" w:color="auto"/>
      </w:divBdr>
    </w:div>
    <w:div w:id="1333992906">
      <w:bodyDiv w:val="1"/>
      <w:marLeft w:val="0"/>
      <w:marRight w:val="0"/>
      <w:marTop w:val="0"/>
      <w:marBottom w:val="0"/>
      <w:divBdr>
        <w:top w:val="none" w:sz="0" w:space="0" w:color="auto"/>
        <w:left w:val="none" w:sz="0" w:space="0" w:color="auto"/>
        <w:bottom w:val="none" w:sz="0" w:space="0" w:color="auto"/>
        <w:right w:val="none" w:sz="0" w:space="0" w:color="auto"/>
      </w:divBdr>
      <w:divsChild>
        <w:div w:id="910892920">
          <w:marLeft w:val="0"/>
          <w:marRight w:val="0"/>
          <w:marTop w:val="0"/>
          <w:marBottom w:val="0"/>
          <w:divBdr>
            <w:top w:val="none" w:sz="0" w:space="0" w:color="auto"/>
            <w:left w:val="none" w:sz="0" w:space="0" w:color="auto"/>
            <w:bottom w:val="none" w:sz="0" w:space="0" w:color="auto"/>
            <w:right w:val="none" w:sz="0" w:space="0" w:color="auto"/>
          </w:divBdr>
          <w:divsChild>
            <w:div w:id="786854395">
              <w:marLeft w:val="0"/>
              <w:marRight w:val="0"/>
              <w:marTop w:val="0"/>
              <w:marBottom w:val="0"/>
              <w:divBdr>
                <w:top w:val="none" w:sz="0" w:space="0" w:color="auto"/>
                <w:left w:val="none" w:sz="0" w:space="0" w:color="auto"/>
                <w:bottom w:val="none" w:sz="0" w:space="0" w:color="auto"/>
                <w:right w:val="none" w:sz="0" w:space="0" w:color="auto"/>
              </w:divBdr>
            </w:div>
            <w:div w:id="1174539505">
              <w:marLeft w:val="0"/>
              <w:marRight w:val="0"/>
              <w:marTop w:val="0"/>
              <w:marBottom w:val="0"/>
              <w:divBdr>
                <w:top w:val="none" w:sz="0" w:space="0" w:color="auto"/>
                <w:left w:val="none" w:sz="0" w:space="0" w:color="auto"/>
                <w:bottom w:val="none" w:sz="0" w:space="0" w:color="auto"/>
                <w:right w:val="none" w:sz="0" w:space="0" w:color="auto"/>
              </w:divBdr>
            </w:div>
            <w:div w:id="1985351315">
              <w:marLeft w:val="0"/>
              <w:marRight w:val="0"/>
              <w:marTop w:val="0"/>
              <w:marBottom w:val="0"/>
              <w:divBdr>
                <w:top w:val="none" w:sz="0" w:space="0" w:color="auto"/>
                <w:left w:val="none" w:sz="0" w:space="0" w:color="auto"/>
                <w:bottom w:val="none" w:sz="0" w:space="0" w:color="auto"/>
                <w:right w:val="none" w:sz="0" w:space="0" w:color="auto"/>
              </w:divBdr>
              <w:divsChild>
                <w:div w:id="1410736297">
                  <w:marLeft w:val="0"/>
                  <w:marRight w:val="0"/>
                  <w:marTop w:val="0"/>
                  <w:marBottom w:val="0"/>
                  <w:divBdr>
                    <w:top w:val="none" w:sz="0" w:space="0" w:color="auto"/>
                    <w:left w:val="none" w:sz="0" w:space="0" w:color="auto"/>
                    <w:bottom w:val="none" w:sz="0" w:space="0" w:color="auto"/>
                    <w:right w:val="none" w:sz="0" w:space="0" w:color="auto"/>
                  </w:divBdr>
                  <w:divsChild>
                    <w:div w:id="293416478">
                      <w:marLeft w:val="0"/>
                      <w:marRight w:val="0"/>
                      <w:marTop w:val="0"/>
                      <w:marBottom w:val="0"/>
                      <w:divBdr>
                        <w:top w:val="none" w:sz="0" w:space="0" w:color="auto"/>
                        <w:left w:val="none" w:sz="0" w:space="0" w:color="auto"/>
                        <w:bottom w:val="none" w:sz="0" w:space="0" w:color="auto"/>
                        <w:right w:val="none" w:sz="0" w:space="0" w:color="auto"/>
                      </w:divBdr>
                      <w:divsChild>
                        <w:div w:id="13711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5198">
      <w:bodyDiv w:val="1"/>
      <w:marLeft w:val="0"/>
      <w:marRight w:val="0"/>
      <w:marTop w:val="0"/>
      <w:marBottom w:val="0"/>
      <w:divBdr>
        <w:top w:val="none" w:sz="0" w:space="0" w:color="auto"/>
        <w:left w:val="none" w:sz="0" w:space="0" w:color="auto"/>
        <w:bottom w:val="none" w:sz="0" w:space="0" w:color="auto"/>
        <w:right w:val="none" w:sz="0" w:space="0" w:color="auto"/>
      </w:divBdr>
    </w:div>
    <w:div w:id="2141796952">
      <w:bodyDiv w:val="1"/>
      <w:marLeft w:val="0"/>
      <w:marRight w:val="0"/>
      <w:marTop w:val="0"/>
      <w:marBottom w:val="0"/>
      <w:divBdr>
        <w:top w:val="none" w:sz="0" w:space="0" w:color="auto"/>
        <w:left w:val="none" w:sz="0" w:space="0" w:color="auto"/>
        <w:bottom w:val="none" w:sz="0" w:space="0" w:color="auto"/>
        <w:right w:val="none" w:sz="0" w:space="0" w:color="auto"/>
      </w:divBdr>
      <w:divsChild>
        <w:div w:id="164831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4059/olj.v22i1.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A143-89F8-477D-9355-065A39907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471</Words>
  <Characters>2688</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GP 1 Class 4</vt:lpstr>
      <vt:lpstr>GP 1 Class 4</vt:lpstr>
    </vt:vector>
  </TitlesOfParts>
  <Company>Acer</Company>
  <LinksUpToDate>false</LinksUpToDate>
  <CharactersWithSpaces>3153</CharactersWithSpaces>
  <SharedDoc>false</SharedDoc>
  <HLinks>
    <vt:vector size="24" baseType="variant">
      <vt:variant>
        <vt:i4>262219</vt:i4>
      </vt:variant>
      <vt:variant>
        <vt:i4>9</vt:i4>
      </vt:variant>
      <vt:variant>
        <vt:i4>0</vt:i4>
      </vt:variant>
      <vt:variant>
        <vt:i4>5</vt:i4>
      </vt:variant>
      <vt:variant>
        <vt:lpwstr>https://owl.purdue.edu/owl/research_and_citation/apa_style/apa_formatting_and_style_guide/reference_list_basic_rules.html</vt:lpwstr>
      </vt:variant>
      <vt:variant>
        <vt:lpwstr/>
      </vt:variant>
      <vt:variant>
        <vt:i4>6684792</vt:i4>
      </vt:variant>
      <vt:variant>
        <vt:i4>6</vt:i4>
      </vt:variant>
      <vt:variant>
        <vt:i4>0</vt:i4>
      </vt:variant>
      <vt:variant>
        <vt:i4>5</vt:i4>
      </vt:variant>
      <vt:variant>
        <vt:lpwstr>http://owl.english.purdue.edu/owl/resource/560/01/</vt:lpwstr>
      </vt:variant>
      <vt:variant>
        <vt:lpwstr/>
      </vt:variant>
      <vt:variant>
        <vt:i4>6750321</vt:i4>
      </vt:variant>
      <vt:variant>
        <vt:i4>3</vt:i4>
      </vt:variant>
      <vt:variant>
        <vt:i4>0</vt:i4>
      </vt:variant>
      <vt:variant>
        <vt:i4>5</vt:i4>
      </vt:variant>
      <vt:variant>
        <vt:lpwstr>http://owl.english.purdue.edu/owl/resource/560/18/</vt:lpwstr>
      </vt:variant>
      <vt:variant>
        <vt:lpwstr/>
      </vt:variant>
      <vt:variant>
        <vt:i4>7602235</vt:i4>
      </vt:variant>
      <vt:variant>
        <vt:i4>0</vt:i4>
      </vt:variant>
      <vt:variant>
        <vt:i4>0</vt:i4>
      </vt:variant>
      <vt:variant>
        <vt:i4>5</vt:i4>
      </vt:variant>
      <vt:variant>
        <vt:lpwstr>http://grammartips.homestead.com/caps.html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1 Class 4</dc:title>
  <dc:creator>Valued Acer Customer</dc:creator>
  <cp:lastModifiedBy>Biko Beats</cp:lastModifiedBy>
  <cp:revision>3</cp:revision>
  <dcterms:created xsi:type="dcterms:W3CDTF">2021-02-06T08:54:00Z</dcterms:created>
  <dcterms:modified xsi:type="dcterms:W3CDTF">2021-02-06T09:09:00Z</dcterms:modified>
</cp:coreProperties>
</file>